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A56" w:rsidRPr="00A35BFD" w:rsidRDefault="004C3A56" w:rsidP="00A35B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536C" w:rsidRPr="004C04E4" w:rsidRDefault="00C3536C" w:rsidP="00C3536C">
      <w:pPr>
        <w:spacing w:after="0" w:line="360" w:lineRule="auto"/>
        <w:jc w:val="center"/>
        <w:rPr>
          <w:rFonts w:ascii="Monotype Corsiva" w:hAnsi="Monotype Corsiva"/>
          <w:b/>
          <w:sz w:val="62"/>
          <w:szCs w:val="62"/>
        </w:rPr>
      </w:pPr>
      <w:r w:rsidRPr="004C04E4">
        <w:rPr>
          <w:rFonts w:ascii="Monotype Corsiva" w:hAnsi="Monotype Corsiva"/>
          <w:b/>
          <w:sz w:val="62"/>
          <w:szCs w:val="62"/>
        </w:rPr>
        <w:t xml:space="preserve">ПУБЛИЧНЫЙ </w:t>
      </w:r>
    </w:p>
    <w:p w:rsidR="00C3536C" w:rsidRPr="004C04E4" w:rsidRDefault="00C3536C" w:rsidP="00C3536C">
      <w:pPr>
        <w:spacing w:after="0" w:line="360" w:lineRule="auto"/>
        <w:jc w:val="center"/>
        <w:rPr>
          <w:rFonts w:ascii="Monotype Corsiva" w:hAnsi="Monotype Corsiva"/>
          <w:b/>
          <w:sz w:val="62"/>
          <w:szCs w:val="62"/>
        </w:rPr>
      </w:pPr>
      <w:r w:rsidRPr="004C04E4">
        <w:rPr>
          <w:rFonts w:ascii="Monotype Corsiva" w:hAnsi="Monotype Corsiva"/>
          <w:b/>
          <w:sz w:val="62"/>
          <w:szCs w:val="62"/>
        </w:rPr>
        <w:t xml:space="preserve">ОТЧЁТ </w:t>
      </w:r>
    </w:p>
    <w:p w:rsidR="00C3536C" w:rsidRPr="004C04E4" w:rsidRDefault="00C3536C" w:rsidP="00C3536C">
      <w:pPr>
        <w:spacing w:after="0" w:line="360" w:lineRule="auto"/>
        <w:jc w:val="center"/>
        <w:rPr>
          <w:rFonts w:ascii="Monotype Corsiva" w:hAnsi="Monotype Corsiva"/>
          <w:b/>
          <w:sz w:val="62"/>
          <w:szCs w:val="62"/>
        </w:rPr>
      </w:pPr>
    </w:p>
    <w:p w:rsidR="00C3536C" w:rsidRPr="004C04E4" w:rsidRDefault="00C3536C" w:rsidP="00C3536C">
      <w:pPr>
        <w:spacing w:after="0" w:line="360" w:lineRule="auto"/>
        <w:jc w:val="center"/>
        <w:rPr>
          <w:rFonts w:ascii="Monotype Corsiva" w:hAnsi="Monotype Corsiva"/>
          <w:b/>
          <w:sz w:val="62"/>
          <w:szCs w:val="62"/>
        </w:rPr>
      </w:pPr>
      <w:r w:rsidRPr="004C04E4">
        <w:rPr>
          <w:rFonts w:ascii="Monotype Corsiva" w:hAnsi="Monotype Corsiva"/>
          <w:b/>
          <w:sz w:val="62"/>
          <w:szCs w:val="62"/>
        </w:rPr>
        <w:t>МОУ Хорошовская средняя       общеобразовательная школа</w:t>
      </w:r>
    </w:p>
    <w:p w:rsidR="00C3536C" w:rsidRDefault="00C3536C" w:rsidP="00C3536C">
      <w:pPr>
        <w:spacing w:after="0" w:line="360" w:lineRule="auto"/>
        <w:jc w:val="center"/>
        <w:rPr>
          <w:rFonts w:ascii="Times New Roman" w:hAnsi="Times New Roman"/>
          <w:b/>
          <w:sz w:val="62"/>
          <w:szCs w:val="62"/>
        </w:rPr>
      </w:pPr>
      <w:r w:rsidRPr="004C04E4">
        <w:rPr>
          <w:rFonts w:ascii="Monotype Corsiva" w:hAnsi="Monotype Corsiva"/>
          <w:b/>
          <w:sz w:val="62"/>
          <w:szCs w:val="62"/>
        </w:rPr>
        <w:t>за 201</w:t>
      </w:r>
      <w:r w:rsidR="008F5894" w:rsidRPr="004C04E4">
        <w:rPr>
          <w:rFonts w:ascii="Monotype Corsiva" w:hAnsi="Monotype Corsiva"/>
          <w:b/>
          <w:sz w:val="62"/>
          <w:szCs w:val="62"/>
        </w:rPr>
        <w:t>3</w:t>
      </w:r>
      <w:r w:rsidRPr="004C04E4">
        <w:rPr>
          <w:rFonts w:ascii="Monotype Corsiva" w:hAnsi="Monotype Corsiva"/>
          <w:b/>
          <w:sz w:val="62"/>
          <w:szCs w:val="62"/>
        </w:rPr>
        <w:t>-201</w:t>
      </w:r>
      <w:r w:rsidR="008F5894" w:rsidRPr="004C04E4">
        <w:rPr>
          <w:rFonts w:ascii="Monotype Corsiva" w:hAnsi="Monotype Corsiva"/>
          <w:b/>
          <w:sz w:val="62"/>
          <w:szCs w:val="62"/>
        </w:rPr>
        <w:t>4</w:t>
      </w:r>
      <w:r w:rsidRPr="004C04E4">
        <w:rPr>
          <w:rFonts w:ascii="Monotype Corsiva" w:hAnsi="Monotype Corsiva"/>
          <w:b/>
          <w:sz w:val="62"/>
          <w:szCs w:val="62"/>
        </w:rPr>
        <w:t xml:space="preserve"> учебный год</w:t>
      </w:r>
    </w:p>
    <w:p w:rsidR="009D4834" w:rsidRPr="00A35BFD" w:rsidRDefault="009D4834" w:rsidP="00A35B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4834" w:rsidRPr="00A35BFD" w:rsidRDefault="009D4834" w:rsidP="00A35B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BFD">
        <w:rPr>
          <w:rFonts w:ascii="Times New Roman" w:hAnsi="Times New Roman" w:cs="Times New Roman"/>
          <w:sz w:val="28"/>
          <w:szCs w:val="28"/>
        </w:rPr>
        <w:br w:type="page"/>
      </w:r>
    </w:p>
    <w:p w:rsidR="009D4834" w:rsidRPr="00A35BFD" w:rsidRDefault="009D4834" w:rsidP="00A35BFD">
      <w:pPr>
        <w:spacing w:after="0"/>
        <w:jc w:val="center"/>
        <w:rPr>
          <w:rFonts w:ascii="Times New Roman" w:hAnsi="Times New Roman" w:cs="Times New Roman"/>
          <w:b/>
          <w:color w:val="993366"/>
          <w:sz w:val="28"/>
          <w:szCs w:val="28"/>
          <w:u w:val="single"/>
        </w:rPr>
      </w:pPr>
      <w:r w:rsidRPr="00A35BFD">
        <w:rPr>
          <w:rFonts w:ascii="Times New Roman" w:hAnsi="Times New Roman" w:cs="Times New Roman"/>
          <w:b/>
          <w:color w:val="993366"/>
          <w:sz w:val="28"/>
          <w:szCs w:val="28"/>
          <w:u w:val="single"/>
        </w:rPr>
        <w:lastRenderedPageBreak/>
        <w:t>Учителя и воспитатели, имеющие</w:t>
      </w:r>
    </w:p>
    <w:p w:rsidR="009D4834" w:rsidRPr="00A35BFD" w:rsidRDefault="009D4834" w:rsidP="00A35BFD">
      <w:pPr>
        <w:spacing w:after="0"/>
        <w:jc w:val="center"/>
        <w:rPr>
          <w:rFonts w:ascii="Times New Roman" w:hAnsi="Times New Roman" w:cs="Times New Roman"/>
          <w:b/>
          <w:color w:val="993366"/>
          <w:sz w:val="28"/>
          <w:szCs w:val="28"/>
          <w:u w:val="single"/>
        </w:rPr>
      </w:pPr>
      <w:r w:rsidRPr="00A35BFD">
        <w:rPr>
          <w:rFonts w:ascii="Times New Roman" w:hAnsi="Times New Roman" w:cs="Times New Roman"/>
          <w:b/>
          <w:color w:val="993366"/>
          <w:sz w:val="28"/>
          <w:szCs w:val="28"/>
          <w:u w:val="single"/>
        </w:rPr>
        <w:t>высшую</w:t>
      </w:r>
    </w:p>
    <w:p w:rsidR="009D4834" w:rsidRPr="00A35BFD" w:rsidRDefault="009D4834" w:rsidP="00A35BFD">
      <w:pPr>
        <w:spacing w:after="0"/>
        <w:jc w:val="center"/>
        <w:rPr>
          <w:rFonts w:ascii="Times New Roman" w:hAnsi="Times New Roman" w:cs="Times New Roman"/>
          <w:b/>
          <w:color w:val="993366"/>
          <w:sz w:val="28"/>
          <w:szCs w:val="28"/>
          <w:u w:val="single"/>
        </w:rPr>
      </w:pPr>
      <w:r w:rsidRPr="00A35BFD">
        <w:rPr>
          <w:rFonts w:ascii="Times New Roman" w:hAnsi="Times New Roman" w:cs="Times New Roman"/>
          <w:b/>
          <w:color w:val="993366"/>
          <w:sz w:val="28"/>
          <w:szCs w:val="28"/>
          <w:u w:val="single"/>
        </w:rPr>
        <w:t>квалификационную категорию</w:t>
      </w:r>
    </w:p>
    <w:p w:rsidR="009D4834" w:rsidRPr="00A35BFD" w:rsidRDefault="009D4834" w:rsidP="00A35BFD">
      <w:pPr>
        <w:spacing w:after="0"/>
        <w:rPr>
          <w:rFonts w:ascii="Times New Roman" w:hAnsi="Times New Roman" w:cs="Times New Roman"/>
          <w:color w:val="993366"/>
          <w:sz w:val="28"/>
          <w:szCs w:val="28"/>
          <w:u w:val="single"/>
        </w:rPr>
      </w:pPr>
    </w:p>
    <w:p w:rsidR="009D4834" w:rsidRPr="00A35BFD" w:rsidRDefault="009D4834" w:rsidP="00A35BFD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Беловолова Э.Л.                          учитель математики</w:t>
      </w:r>
    </w:p>
    <w:p w:rsidR="009D4834" w:rsidRPr="00A35BFD" w:rsidRDefault="009D4834" w:rsidP="00A35BFD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Варшавская Л.А.                        учитель литературы</w:t>
      </w:r>
    </w:p>
    <w:p w:rsidR="009D4834" w:rsidRPr="00A35BFD" w:rsidRDefault="009D4834" w:rsidP="00A35BFD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Мансурова Н.А.                         учитель английского языка</w:t>
      </w:r>
    </w:p>
    <w:p w:rsidR="009D4834" w:rsidRPr="00A35BFD" w:rsidRDefault="009D4834" w:rsidP="00A35BFD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Еланская Н.И.                            учитель литературы</w:t>
      </w:r>
    </w:p>
    <w:p w:rsidR="009D4834" w:rsidRPr="00A35BFD" w:rsidRDefault="009D4834" w:rsidP="00A35BFD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Михерева В.И.                           учитель начальных классов</w:t>
      </w:r>
    </w:p>
    <w:p w:rsidR="009D4834" w:rsidRPr="00A35BFD" w:rsidRDefault="009D4834" w:rsidP="00A35BFD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Сморчкова В.М.                        учитель начальных классов</w:t>
      </w:r>
    </w:p>
    <w:p w:rsidR="009D4834" w:rsidRPr="00A35BFD" w:rsidRDefault="009D4834" w:rsidP="00A35BFD">
      <w:pPr>
        <w:numPr>
          <w:ilvl w:val="0"/>
          <w:numId w:val="1"/>
        </w:numPr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Якубович И.Н.                 учитель русского языка и литературы</w:t>
      </w:r>
    </w:p>
    <w:p w:rsidR="009D4834" w:rsidRPr="00A35BFD" w:rsidRDefault="009D4834" w:rsidP="00A35BFD">
      <w:pPr>
        <w:numPr>
          <w:ilvl w:val="0"/>
          <w:numId w:val="1"/>
        </w:numPr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Раченко Е.Л.                               учитель технологии</w:t>
      </w:r>
    </w:p>
    <w:p w:rsidR="009D4834" w:rsidRPr="00A35BFD" w:rsidRDefault="008F5894" w:rsidP="00A35BFD">
      <w:pPr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9</w:t>
      </w:r>
      <w:r w:rsidR="009D4834" w:rsidRPr="00A35BFD">
        <w:rPr>
          <w:rFonts w:ascii="Times New Roman" w:hAnsi="Times New Roman" w:cs="Times New Roman"/>
          <w:color w:val="0000FF"/>
          <w:sz w:val="28"/>
          <w:szCs w:val="28"/>
        </w:rPr>
        <w:t>.    Шлюпкина Н.В.                         учитель физики</w:t>
      </w:r>
    </w:p>
    <w:p w:rsidR="009D4834" w:rsidRPr="00A35BFD" w:rsidRDefault="009D4834" w:rsidP="00C3536C">
      <w:pPr>
        <w:spacing w:after="0"/>
        <w:jc w:val="center"/>
        <w:rPr>
          <w:rFonts w:ascii="Times New Roman" w:hAnsi="Times New Roman" w:cs="Times New Roman"/>
          <w:b/>
          <w:color w:val="993366"/>
          <w:sz w:val="28"/>
          <w:szCs w:val="28"/>
          <w:u w:val="single"/>
        </w:rPr>
      </w:pPr>
      <w:r w:rsidRPr="00A35BFD">
        <w:rPr>
          <w:rFonts w:ascii="Times New Roman" w:hAnsi="Times New Roman" w:cs="Times New Roman"/>
          <w:b/>
          <w:color w:val="993366"/>
          <w:sz w:val="28"/>
          <w:szCs w:val="28"/>
          <w:u w:val="single"/>
        </w:rPr>
        <w:t>Учителя, имеющие награды</w:t>
      </w:r>
    </w:p>
    <w:p w:rsidR="009D4834" w:rsidRPr="00A35BFD" w:rsidRDefault="009D4834" w:rsidP="00A35B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4834" w:rsidRPr="00A35BFD" w:rsidRDefault="009D4834" w:rsidP="00A35BFD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Михерева В.И. – учитель начальных классов</w:t>
      </w:r>
    </w:p>
    <w:p w:rsidR="009D4834" w:rsidRPr="00A35BFD" w:rsidRDefault="009D4834" w:rsidP="00A35BFD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Еланская Н.И. -  учитель литературы</w:t>
      </w:r>
    </w:p>
    <w:p w:rsidR="009D4834" w:rsidRPr="00A35BFD" w:rsidRDefault="009D4834" w:rsidP="00A35BFD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Беловолова Э.Л. - учитель математики</w:t>
      </w:r>
    </w:p>
    <w:p w:rsidR="009D4834" w:rsidRPr="00A35BFD" w:rsidRDefault="009D4834" w:rsidP="00A35BFD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Раченко Е.Л. – учитель изобразительного искусства</w:t>
      </w:r>
    </w:p>
    <w:p w:rsidR="009D4834" w:rsidRPr="00A35BFD" w:rsidRDefault="009D4834" w:rsidP="00A35BFD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Якубович Ирина Николаевна – учитель русского языка и литературы</w:t>
      </w:r>
    </w:p>
    <w:p w:rsidR="009D4834" w:rsidRPr="00A35BFD" w:rsidRDefault="009D4834" w:rsidP="00A35BFD">
      <w:pPr>
        <w:spacing w:after="0"/>
        <w:jc w:val="both"/>
        <w:rPr>
          <w:rFonts w:ascii="Times New Roman" w:hAnsi="Times New Roman" w:cs="Times New Roman"/>
          <w:b/>
          <w:color w:val="333399"/>
          <w:sz w:val="28"/>
          <w:szCs w:val="28"/>
        </w:rPr>
      </w:pPr>
      <w:r w:rsidRPr="00A35BFD">
        <w:rPr>
          <w:rFonts w:ascii="Times New Roman" w:hAnsi="Times New Roman" w:cs="Times New Roman"/>
          <w:b/>
          <w:color w:val="333399"/>
          <w:sz w:val="28"/>
          <w:szCs w:val="28"/>
        </w:rPr>
        <w:t xml:space="preserve"> награждены нагрудным знаком </w:t>
      </w:r>
    </w:p>
    <w:p w:rsidR="009D4834" w:rsidRPr="00A35BFD" w:rsidRDefault="009D4834" w:rsidP="00A35BFD">
      <w:pPr>
        <w:spacing w:after="0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  <w:u w:val="single"/>
        </w:rPr>
        <w:t>«Почетный работник образования Российской Федерации»</w:t>
      </w:r>
    </w:p>
    <w:p w:rsidR="009D4834" w:rsidRPr="00A35BFD" w:rsidRDefault="009D4834" w:rsidP="00A35B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4834" w:rsidRPr="00A35BFD" w:rsidRDefault="009D4834" w:rsidP="00A35BFD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Мансурова Н.А. - учитель английского языка</w:t>
      </w:r>
    </w:p>
    <w:p w:rsidR="009D4834" w:rsidRPr="00A35BFD" w:rsidRDefault="009D4834" w:rsidP="00A35BFD">
      <w:pPr>
        <w:spacing w:after="0"/>
        <w:jc w:val="both"/>
        <w:rPr>
          <w:rFonts w:ascii="Times New Roman" w:hAnsi="Times New Roman" w:cs="Times New Roman"/>
          <w:b/>
          <w:color w:val="333399"/>
          <w:sz w:val="28"/>
          <w:szCs w:val="28"/>
        </w:rPr>
      </w:pPr>
    </w:p>
    <w:p w:rsidR="009D4834" w:rsidRPr="00A35BFD" w:rsidRDefault="009D4834" w:rsidP="00A35BFD">
      <w:pPr>
        <w:spacing w:after="0"/>
        <w:jc w:val="both"/>
        <w:rPr>
          <w:rFonts w:ascii="Times New Roman" w:hAnsi="Times New Roman" w:cs="Times New Roman"/>
          <w:b/>
          <w:color w:val="333399"/>
          <w:sz w:val="28"/>
          <w:szCs w:val="28"/>
        </w:rPr>
      </w:pPr>
      <w:r w:rsidRPr="00A35BFD">
        <w:rPr>
          <w:rFonts w:ascii="Times New Roman" w:hAnsi="Times New Roman" w:cs="Times New Roman"/>
          <w:b/>
          <w:color w:val="333399"/>
          <w:sz w:val="28"/>
          <w:szCs w:val="28"/>
        </w:rPr>
        <w:t xml:space="preserve">награждена нагрудным знаком </w:t>
      </w:r>
    </w:p>
    <w:p w:rsidR="009D4834" w:rsidRPr="00A35BFD" w:rsidRDefault="009D4834" w:rsidP="00A35BFD">
      <w:pPr>
        <w:spacing w:after="0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  <w:sectPr w:rsidR="009D4834" w:rsidRPr="00A35BFD" w:rsidSect="00A40194">
          <w:footerReference w:type="default" r:id="rId8"/>
          <w:pgSz w:w="11906" w:h="16838"/>
          <w:pgMar w:top="1134" w:right="758" w:bottom="1134" w:left="993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</w:sectPr>
      </w:pPr>
      <w:r w:rsidRPr="00A35BFD">
        <w:rPr>
          <w:rFonts w:ascii="Times New Roman" w:hAnsi="Times New Roman" w:cs="Times New Roman"/>
          <w:color w:val="0000FF"/>
          <w:sz w:val="28"/>
          <w:szCs w:val="28"/>
          <w:u w:val="single"/>
        </w:rPr>
        <w:t>«Заслуженный работник образования Московской области»</w:t>
      </w:r>
    </w:p>
    <w:p w:rsidR="009D4834" w:rsidRPr="00A35BFD" w:rsidRDefault="009D4834" w:rsidP="00A35BFD">
      <w:pPr>
        <w:spacing w:after="0" w:line="360" w:lineRule="auto"/>
        <w:jc w:val="center"/>
        <w:rPr>
          <w:rFonts w:ascii="Times New Roman" w:hAnsi="Times New Roman" w:cs="Times New Roman"/>
          <w:b/>
          <w:color w:val="993300"/>
          <w:sz w:val="28"/>
          <w:szCs w:val="28"/>
          <w:u w:val="single"/>
        </w:rPr>
      </w:pPr>
      <w:r w:rsidRPr="00A35BFD">
        <w:rPr>
          <w:rFonts w:ascii="Times New Roman" w:hAnsi="Times New Roman" w:cs="Times New Roman"/>
          <w:b/>
          <w:color w:val="993300"/>
          <w:sz w:val="28"/>
          <w:szCs w:val="28"/>
          <w:u w:val="single"/>
        </w:rPr>
        <w:lastRenderedPageBreak/>
        <w:t xml:space="preserve">Учителя и воспитатели, имеющие </w:t>
      </w:r>
    </w:p>
    <w:p w:rsidR="009D4834" w:rsidRPr="00A35BFD" w:rsidRDefault="009D4834" w:rsidP="00A35BFD">
      <w:pPr>
        <w:spacing w:after="0" w:line="360" w:lineRule="auto"/>
        <w:jc w:val="center"/>
        <w:rPr>
          <w:rFonts w:ascii="Times New Roman" w:hAnsi="Times New Roman" w:cs="Times New Roman"/>
          <w:b/>
          <w:color w:val="993300"/>
          <w:sz w:val="28"/>
          <w:szCs w:val="28"/>
          <w:u w:val="single"/>
        </w:rPr>
      </w:pPr>
      <w:r w:rsidRPr="00A35BFD">
        <w:rPr>
          <w:rFonts w:ascii="Times New Roman" w:hAnsi="Times New Roman" w:cs="Times New Roman"/>
          <w:b/>
          <w:color w:val="993300"/>
          <w:sz w:val="28"/>
          <w:szCs w:val="28"/>
          <w:u w:val="single"/>
        </w:rPr>
        <w:t>первую</w:t>
      </w:r>
    </w:p>
    <w:p w:rsidR="009D4834" w:rsidRPr="00A35BFD" w:rsidRDefault="009D4834" w:rsidP="00A35BFD">
      <w:pPr>
        <w:spacing w:after="0" w:line="360" w:lineRule="auto"/>
        <w:jc w:val="center"/>
        <w:rPr>
          <w:rFonts w:ascii="Times New Roman" w:hAnsi="Times New Roman" w:cs="Times New Roman"/>
          <w:b/>
          <w:color w:val="993300"/>
          <w:sz w:val="28"/>
          <w:szCs w:val="28"/>
          <w:u w:val="single"/>
        </w:rPr>
      </w:pPr>
      <w:r w:rsidRPr="00A35BFD">
        <w:rPr>
          <w:rFonts w:ascii="Times New Roman" w:hAnsi="Times New Roman" w:cs="Times New Roman"/>
          <w:b/>
          <w:color w:val="993300"/>
          <w:sz w:val="28"/>
          <w:szCs w:val="28"/>
          <w:u w:val="single"/>
        </w:rPr>
        <w:t>квалификационную категорию</w:t>
      </w:r>
    </w:p>
    <w:p w:rsidR="009D4834" w:rsidRPr="00A35BFD" w:rsidRDefault="009D4834" w:rsidP="00A35BFD">
      <w:pPr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9D4834" w:rsidRPr="00A35BFD" w:rsidRDefault="009D4834" w:rsidP="00A35BFD">
      <w:pPr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9D4834" w:rsidRPr="00A35BFD" w:rsidRDefault="009D4834" w:rsidP="00A35BFD">
      <w:pPr>
        <w:numPr>
          <w:ilvl w:val="0"/>
          <w:numId w:val="3"/>
        </w:numPr>
        <w:tabs>
          <w:tab w:val="clear" w:pos="357"/>
          <w:tab w:val="num" w:pos="426"/>
        </w:tabs>
        <w:spacing w:after="0" w:line="48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Щербаков Ю.М.                    директор школы</w:t>
      </w:r>
    </w:p>
    <w:p w:rsidR="009D4834" w:rsidRPr="00A35BFD" w:rsidRDefault="009D4834" w:rsidP="00A35BFD">
      <w:pPr>
        <w:numPr>
          <w:ilvl w:val="0"/>
          <w:numId w:val="3"/>
        </w:numPr>
        <w:tabs>
          <w:tab w:val="clear" w:pos="357"/>
          <w:tab w:val="num" w:pos="426"/>
        </w:tabs>
        <w:spacing w:after="0" w:line="48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Малюгина Е.А.                      зам. директора по ВР</w:t>
      </w:r>
    </w:p>
    <w:p w:rsidR="009D4834" w:rsidRPr="00A35BFD" w:rsidRDefault="009D4834" w:rsidP="00A35BFD">
      <w:pPr>
        <w:numPr>
          <w:ilvl w:val="0"/>
          <w:numId w:val="3"/>
        </w:numPr>
        <w:tabs>
          <w:tab w:val="clear" w:pos="357"/>
          <w:tab w:val="num" w:pos="426"/>
        </w:tabs>
        <w:spacing w:after="0" w:line="48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Михайлов А.С.                       учитель ОБЖ</w:t>
      </w:r>
    </w:p>
    <w:p w:rsidR="009D4834" w:rsidRPr="00A35BFD" w:rsidRDefault="009D4834" w:rsidP="00A35BFD">
      <w:pPr>
        <w:numPr>
          <w:ilvl w:val="0"/>
          <w:numId w:val="3"/>
        </w:numPr>
        <w:tabs>
          <w:tab w:val="clear" w:pos="357"/>
          <w:tab w:val="num" w:pos="426"/>
        </w:tabs>
        <w:spacing w:after="0" w:line="48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Макарова С.К.                        учитель химии</w:t>
      </w:r>
    </w:p>
    <w:p w:rsidR="009D4834" w:rsidRPr="00A35BFD" w:rsidRDefault="009D4834" w:rsidP="00A35BFD">
      <w:pPr>
        <w:numPr>
          <w:ilvl w:val="0"/>
          <w:numId w:val="3"/>
        </w:numPr>
        <w:tabs>
          <w:tab w:val="clear" w:pos="357"/>
          <w:tab w:val="num" w:pos="426"/>
        </w:tabs>
        <w:spacing w:after="0" w:line="48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Огурцова Г.Т.                        учитель начальных классов</w:t>
      </w:r>
    </w:p>
    <w:p w:rsidR="009D4834" w:rsidRPr="00A35BFD" w:rsidRDefault="009D4834" w:rsidP="00A35BFD">
      <w:pPr>
        <w:numPr>
          <w:ilvl w:val="0"/>
          <w:numId w:val="3"/>
        </w:numPr>
        <w:tabs>
          <w:tab w:val="clear" w:pos="357"/>
          <w:tab w:val="num" w:pos="0"/>
          <w:tab w:val="num" w:pos="426"/>
        </w:tabs>
        <w:spacing w:after="0" w:line="48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Яковлева Н.В.                    учитель математики</w:t>
      </w:r>
    </w:p>
    <w:p w:rsidR="009D4834" w:rsidRPr="00A35BFD" w:rsidRDefault="009D4834" w:rsidP="00A35BFD">
      <w:pPr>
        <w:numPr>
          <w:ilvl w:val="0"/>
          <w:numId w:val="3"/>
        </w:numPr>
        <w:tabs>
          <w:tab w:val="clear" w:pos="357"/>
          <w:tab w:val="num" w:pos="426"/>
        </w:tabs>
        <w:spacing w:after="0" w:line="48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Лебедева Т.Ф.                     учитель географии</w:t>
      </w:r>
    </w:p>
    <w:p w:rsidR="009D4834" w:rsidRDefault="009D4834" w:rsidP="00A35BFD">
      <w:pPr>
        <w:numPr>
          <w:ilvl w:val="0"/>
          <w:numId w:val="3"/>
        </w:numPr>
        <w:tabs>
          <w:tab w:val="clear" w:pos="357"/>
          <w:tab w:val="num" w:pos="426"/>
        </w:tabs>
        <w:spacing w:after="0" w:line="48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Урнова Е.Н.                        учитель истории</w:t>
      </w:r>
    </w:p>
    <w:p w:rsidR="008F5894" w:rsidRDefault="008F5894" w:rsidP="00A35BFD">
      <w:pPr>
        <w:numPr>
          <w:ilvl w:val="0"/>
          <w:numId w:val="3"/>
        </w:numPr>
        <w:tabs>
          <w:tab w:val="clear" w:pos="357"/>
          <w:tab w:val="num" w:pos="426"/>
        </w:tabs>
        <w:spacing w:after="0" w:line="48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Ерабек М.В.                   учитель русского языка и литературы</w:t>
      </w:r>
    </w:p>
    <w:p w:rsidR="008F5894" w:rsidRPr="00A35BFD" w:rsidRDefault="008F5894" w:rsidP="002157C0">
      <w:pPr>
        <w:spacing w:after="0" w:line="48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9D4834" w:rsidRPr="00A35BFD" w:rsidRDefault="009D4834" w:rsidP="00A35BFD">
      <w:pPr>
        <w:spacing w:after="0" w:line="360" w:lineRule="auto"/>
        <w:jc w:val="center"/>
        <w:rPr>
          <w:rFonts w:ascii="Times New Roman" w:hAnsi="Times New Roman" w:cs="Times New Roman"/>
          <w:b/>
          <w:color w:val="993300"/>
          <w:sz w:val="28"/>
          <w:szCs w:val="28"/>
          <w:u w:val="single"/>
        </w:rPr>
      </w:pPr>
      <w:r w:rsidRPr="00A35BFD">
        <w:rPr>
          <w:rFonts w:ascii="Times New Roman" w:hAnsi="Times New Roman" w:cs="Times New Roman"/>
          <w:b/>
          <w:color w:val="993300"/>
          <w:sz w:val="28"/>
          <w:szCs w:val="28"/>
          <w:u w:val="single"/>
        </w:rPr>
        <w:t xml:space="preserve">Учителя и воспитатели, имеющие </w:t>
      </w:r>
    </w:p>
    <w:p w:rsidR="009D4834" w:rsidRPr="00A35BFD" w:rsidRDefault="009D4834" w:rsidP="00A35BFD">
      <w:pPr>
        <w:spacing w:after="0" w:line="360" w:lineRule="auto"/>
        <w:jc w:val="center"/>
        <w:rPr>
          <w:rFonts w:ascii="Times New Roman" w:hAnsi="Times New Roman" w:cs="Times New Roman"/>
          <w:b/>
          <w:color w:val="993300"/>
          <w:sz w:val="28"/>
          <w:szCs w:val="28"/>
          <w:u w:val="single"/>
        </w:rPr>
      </w:pPr>
      <w:r w:rsidRPr="00A35BFD">
        <w:rPr>
          <w:rFonts w:ascii="Times New Roman" w:hAnsi="Times New Roman" w:cs="Times New Roman"/>
          <w:b/>
          <w:color w:val="993300"/>
          <w:sz w:val="28"/>
          <w:szCs w:val="28"/>
          <w:u w:val="single"/>
        </w:rPr>
        <w:t>вторую</w:t>
      </w:r>
    </w:p>
    <w:p w:rsidR="009D4834" w:rsidRPr="00A35BFD" w:rsidRDefault="009D4834" w:rsidP="00A35BFD">
      <w:pPr>
        <w:spacing w:after="0" w:line="360" w:lineRule="auto"/>
        <w:jc w:val="center"/>
        <w:rPr>
          <w:rFonts w:ascii="Times New Roman" w:hAnsi="Times New Roman" w:cs="Times New Roman"/>
          <w:b/>
          <w:color w:val="993300"/>
          <w:sz w:val="28"/>
          <w:szCs w:val="28"/>
          <w:u w:val="single"/>
        </w:rPr>
      </w:pPr>
      <w:r w:rsidRPr="00A35BFD">
        <w:rPr>
          <w:rFonts w:ascii="Times New Roman" w:hAnsi="Times New Roman" w:cs="Times New Roman"/>
          <w:b/>
          <w:color w:val="993300"/>
          <w:sz w:val="28"/>
          <w:szCs w:val="28"/>
          <w:u w:val="single"/>
        </w:rPr>
        <w:t>квалификационную категорию</w:t>
      </w:r>
    </w:p>
    <w:p w:rsidR="009D4834" w:rsidRPr="00A35BFD" w:rsidRDefault="009D4834" w:rsidP="00A35BFD">
      <w:pPr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9D4834" w:rsidRPr="00A35BFD" w:rsidRDefault="009D4834" w:rsidP="00A35BFD">
      <w:pPr>
        <w:numPr>
          <w:ilvl w:val="0"/>
          <w:numId w:val="4"/>
        </w:numPr>
        <w:spacing w:after="0" w:line="480" w:lineRule="auto"/>
        <w:ind w:left="0" w:firstLine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35BFD">
        <w:rPr>
          <w:rFonts w:ascii="Times New Roman" w:hAnsi="Times New Roman" w:cs="Times New Roman"/>
          <w:color w:val="0000FF"/>
          <w:sz w:val="28"/>
          <w:szCs w:val="28"/>
        </w:rPr>
        <w:t>Клюжева Г.М.                                 воспитатель</w:t>
      </w:r>
    </w:p>
    <w:p w:rsidR="009D4834" w:rsidRPr="00A35BFD" w:rsidRDefault="009D4834" w:rsidP="00A35BFD">
      <w:pPr>
        <w:spacing w:after="0" w:line="48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9D4834" w:rsidRDefault="009D4834" w:rsidP="00A35BFD">
      <w:pPr>
        <w:spacing w:after="0" w:line="48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C3536C" w:rsidRDefault="00C3536C" w:rsidP="00A35BFD">
      <w:pPr>
        <w:spacing w:after="0" w:line="48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C3536C" w:rsidRDefault="00C3536C" w:rsidP="00A35BFD">
      <w:pPr>
        <w:spacing w:after="0" w:line="48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C3536C" w:rsidRDefault="00C3536C" w:rsidP="00A35BFD">
      <w:pPr>
        <w:spacing w:after="0" w:line="48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9D4834" w:rsidRDefault="009D4834" w:rsidP="003934A9">
      <w:pPr>
        <w:pStyle w:val="21"/>
        <w:rPr>
          <w:rFonts w:eastAsiaTheme="minorEastAsia"/>
          <w:color w:val="0000FF"/>
          <w:sz w:val="28"/>
          <w:szCs w:val="28"/>
        </w:rPr>
      </w:pPr>
    </w:p>
    <w:p w:rsidR="003934A9" w:rsidRDefault="003934A9" w:rsidP="003934A9">
      <w:pPr>
        <w:pStyle w:val="21"/>
        <w:rPr>
          <w:sz w:val="28"/>
          <w:szCs w:val="28"/>
        </w:rPr>
      </w:pPr>
    </w:p>
    <w:p w:rsidR="00095038" w:rsidRPr="00A35BFD" w:rsidRDefault="00095038" w:rsidP="003934A9">
      <w:pPr>
        <w:pStyle w:val="21"/>
        <w:rPr>
          <w:sz w:val="28"/>
          <w:szCs w:val="28"/>
        </w:rPr>
      </w:pPr>
    </w:p>
    <w:p w:rsidR="002D5BB4" w:rsidRPr="003934A9" w:rsidRDefault="002D5BB4" w:rsidP="002D5BB4">
      <w:pPr>
        <w:pStyle w:val="21"/>
        <w:jc w:val="center"/>
        <w:rPr>
          <w:b/>
          <w:sz w:val="32"/>
          <w:szCs w:val="32"/>
        </w:rPr>
      </w:pPr>
      <w:r w:rsidRPr="003934A9">
        <w:rPr>
          <w:b/>
          <w:sz w:val="32"/>
          <w:szCs w:val="32"/>
        </w:rPr>
        <w:t xml:space="preserve">ОБЩИЕ СВЕДЕНИЯ </w:t>
      </w:r>
    </w:p>
    <w:p w:rsidR="002D5BB4" w:rsidRPr="003934A9" w:rsidRDefault="002D5BB4" w:rsidP="002D5BB4">
      <w:pPr>
        <w:pStyle w:val="21"/>
        <w:jc w:val="center"/>
        <w:rPr>
          <w:b/>
          <w:sz w:val="32"/>
          <w:szCs w:val="32"/>
        </w:rPr>
      </w:pPr>
      <w:r w:rsidRPr="003934A9">
        <w:rPr>
          <w:b/>
          <w:sz w:val="32"/>
          <w:szCs w:val="32"/>
        </w:rPr>
        <w:t>О МОУ ХОРОШОВСКОЙ СРЕДНЕЙ ОБЩЕОБРАЗОВАТЕЛЬНОЙ ШКОЛЕ КОЛОМЕНСКОГО  МУНИЦИПАЛЬНОГО РАЙОНА МОСКОВСКОЙ ОБЛАСТИ</w:t>
      </w:r>
    </w:p>
    <w:p w:rsidR="002D5BB4" w:rsidRPr="003934A9" w:rsidRDefault="002D5BB4" w:rsidP="002D5BB4">
      <w:pPr>
        <w:pStyle w:val="21"/>
        <w:spacing w:line="360" w:lineRule="auto"/>
        <w:jc w:val="center"/>
        <w:rPr>
          <w:sz w:val="28"/>
          <w:szCs w:val="28"/>
        </w:rPr>
      </w:pPr>
    </w:p>
    <w:p w:rsidR="002D5BB4" w:rsidRPr="003934A9" w:rsidRDefault="002D5BB4" w:rsidP="002D5BB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34A9">
        <w:rPr>
          <w:rFonts w:ascii="Times New Roman" w:hAnsi="Times New Roman" w:cs="Times New Roman"/>
          <w:sz w:val="28"/>
          <w:szCs w:val="28"/>
        </w:rPr>
        <w:t>МОУ Хорошовская средняя общеобразовательная школа размещена в типовом  2-х этажном здании, построенном в 1992 году, где обучается 2</w:t>
      </w:r>
      <w:r w:rsidR="008F5894">
        <w:rPr>
          <w:rFonts w:ascii="Times New Roman" w:hAnsi="Times New Roman" w:cs="Times New Roman"/>
          <w:sz w:val="28"/>
          <w:szCs w:val="28"/>
        </w:rPr>
        <w:t>34</w:t>
      </w:r>
      <w:r w:rsidRPr="003934A9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2D5BB4" w:rsidRPr="003934A9" w:rsidRDefault="002D5BB4" w:rsidP="002D5BB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34A9">
        <w:rPr>
          <w:rFonts w:ascii="Times New Roman" w:hAnsi="Times New Roman" w:cs="Times New Roman"/>
          <w:sz w:val="28"/>
          <w:szCs w:val="28"/>
        </w:rPr>
        <w:t>В школе обучаются дети из сел и деревень, входящих в состав Хорошовского сельского округа: с. Чанки, д. Новая, с. Бобренево, Пестриковского – с.Парфентьево, с/з Сергиевский. Подвоз учеников к школе не производился, они добираются на рейсовых автобусах, но с 01.04.2009 года школьный микроавтобус начал работу по маршруту Чанки - Н.Хорошово. Основную часть учащихся составляют дети села Нижнее Хорошово.</w:t>
      </w:r>
      <w:r w:rsidR="008F5894">
        <w:rPr>
          <w:rFonts w:ascii="Times New Roman" w:hAnsi="Times New Roman" w:cs="Times New Roman"/>
          <w:sz w:val="28"/>
          <w:szCs w:val="28"/>
        </w:rPr>
        <w:t xml:space="preserve"> В настоящее время автобус перевозит детей начальной школы из сел и деревень: Бобренево, Новая деревня, Чанки.</w:t>
      </w:r>
    </w:p>
    <w:p w:rsidR="002D5BB4" w:rsidRPr="003934A9" w:rsidRDefault="002D5BB4" w:rsidP="002D5BB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34A9">
        <w:rPr>
          <w:rFonts w:ascii="Times New Roman" w:hAnsi="Times New Roman" w:cs="Times New Roman"/>
          <w:sz w:val="28"/>
          <w:szCs w:val="28"/>
        </w:rPr>
        <w:t>Социальный состав семей учеников различен. Многие дети из  неблагополучных, неполных семей. В школе учатся дети из многодетных семей, семей, находящихся под опекой. Особенную тревогу вызывают дети, проживающие в с. Чанки, 69% которых относятся к вышеперечисленным категориям.</w:t>
      </w:r>
      <w:r w:rsidR="008F5894">
        <w:rPr>
          <w:rFonts w:ascii="Times New Roman" w:hAnsi="Times New Roman" w:cs="Times New Roman"/>
          <w:sz w:val="28"/>
          <w:szCs w:val="28"/>
        </w:rPr>
        <w:t xml:space="preserve"> Увеличивается количество детей , русский язык для которых не является родным, что создает определенные трудности в обучении.</w:t>
      </w:r>
    </w:p>
    <w:p w:rsidR="002D5BB4" w:rsidRPr="003934A9" w:rsidRDefault="002D5BB4" w:rsidP="002D5BB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34A9">
        <w:rPr>
          <w:rFonts w:ascii="Times New Roman" w:hAnsi="Times New Roman" w:cs="Times New Roman"/>
          <w:sz w:val="28"/>
          <w:szCs w:val="28"/>
        </w:rPr>
        <w:t>Большая часть родителей учащихся работает на предприятиях г. Коломны, Воскресенска, Москвы, некоторая часть родителей учащихся не имеет работы длительное время.</w:t>
      </w:r>
    </w:p>
    <w:p w:rsidR="002D5BB4" w:rsidRPr="003934A9" w:rsidRDefault="002D5BB4" w:rsidP="002D5BB4">
      <w:pPr>
        <w:pStyle w:val="23"/>
        <w:tabs>
          <w:tab w:val="left" w:pos="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934A9">
        <w:rPr>
          <w:rFonts w:ascii="Times New Roman" w:hAnsi="Times New Roman" w:cs="Times New Roman"/>
          <w:sz w:val="28"/>
          <w:szCs w:val="28"/>
        </w:rPr>
        <w:t>В школе создана необходимая учебно-материальная база, которая обеспечивает качественное выполнение учебных программ по всем предметам.</w:t>
      </w:r>
    </w:p>
    <w:p w:rsidR="002D5BB4" w:rsidRPr="000412F2" w:rsidRDefault="002D5BB4" w:rsidP="002D5BB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Школа работает по кабинетной системе:</w:t>
      </w:r>
    </w:p>
    <w:p w:rsidR="002D5BB4" w:rsidRPr="000412F2" w:rsidRDefault="002D5BB4" w:rsidP="002D5BB4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3 кабинета русского языка и литературы;</w:t>
      </w:r>
    </w:p>
    <w:p w:rsidR="002D5BB4" w:rsidRPr="000412F2" w:rsidRDefault="002D5BB4" w:rsidP="002D5BB4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lastRenderedPageBreak/>
        <w:t>2 кабинета математики;</w:t>
      </w:r>
    </w:p>
    <w:p w:rsidR="002D5BB4" w:rsidRPr="000412F2" w:rsidRDefault="002D5BB4" w:rsidP="002D5BB4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1 кабинет химии и биологии;</w:t>
      </w:r>
    </w:p>
    <w:p w:rsidR="002D5BB4" w:rsidRPr="000412F2" w:rsidRDefault="002D5BB4" w:rsidP="002D5BB4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кабинет</w:t>
      </w:r>
      <w:r w:rsidRPr="000412F2">
        <w:rPr>
          <w:rFonts w:ascii="Times New Roman" w:hAnsi="Times New Roman"/>
          <w:sz w:val="28"/>
          <w:szCs w:val="28"/>
        </w:rPr>
        <w:t xml:space="preserve"> английского языка;</w:t>
      </w:r>
    </w:p>
    <w:p w:rsidR="002D5BB4" w:rsidRPr="000412F2" w:rsidRDefault="002D5BB4" w:rsidP="002D5BB4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1 кабинет информатики;</w:t>
      </w:r>
    </w:p>
    <w:p w:rsidR="002D5BB4" w:rsidRPr="000412F2" w:rsidRDefault="002D5BB4" w:rsidP="002D5BB4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1 кабинет физики;</w:t>
      </w:r>
    </w:p>
    <w:p w:rsidR="002D5BB4" w:rsidRPr="000412F2" w:rsidRDefault="002D5BB4" w:rsidP="002D5BB4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1 кабинет географии;</w:t>
      </w:r>
    </w:p>
    <w:p w:rsidR="002D5BB4" w:rsidRPr="000412F2" w:rsidRDefault="002D5BB4" w:rsidP="002D5BB4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1 кабинет истории;</w:t>
      </w:r>
    </w:p>
    <w:p w:rsidR="002D5BB4" w:rsidRPr="000412F2" w:rsidRDefault="002D5BB4" w:rsidP="002D5BB4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1 кабинет музыки;</w:t>
      </w:r>
    </w:p>
    <w:p w:rsidR="002D5BB4" w:rsidRPr="000412F2" w:rsidRDefault="002D5BB4" w:rsidP="002D5BB4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кабинетов</w:t>
      </w:r>
      <w:r w:rsidRPr="000412F2">
        <w:rPr>
          <w:rFonts w:ascii="Times New Roman" w:hAnsi="Times New Roman"/>
          <w:sz w:val="28"/>
          <w:szCs w:val="28"/>
        </w:rPr>
        <w:t xml:space="preserve"> начальных классов;</w:t>
      </w:r>
    </w:p>
    <w:p w:rsidR="002D5BB4" w:rsidRPr="000412F2" w:rsidRDefault="002D5BB4" w:rsidP="002D5BB4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1 кабинет обслуживающего труда;</w:t>
      </w:r>
    </w:p>
    <w:p w:rsidR="002D5BB4" w:rsidRPr="000412F2" w:rsidRDefault="002D5BB4" w:rsidP="002D5BB4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1 столярная мастерская;</w:t>
      </w:r>
    </w:p>
    <w:p w:rsidR="002D5BB4" w:rsidRPr="000412F2" w:rsidRDefault="002D5BB4" w:rsidP="002D5BB4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спортивный зал</w:t>
      </w:r>
      <w:r w:rsidRPr="000412F2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тир;</w:t>
      </w:r>
    </w:p>
    <w:p w:rsidR="002D5BB4" w:rsidRPr="000412F2" w:rsidRDefault="002D5BB4" w:rsidP="002D5BB4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1 актовый зал на 100 человек;</w:t>
      </w:r>
    </w:p>
    <w:p w:rsidR="002D5BB4" w:rsidRPr="000412F2" w:rsidRDefault="002D5BB4" w:rsidP="002D5BB4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1 столовая на 80 посадочных мест;</w:t>
      </w:r>
    </w:p>
    <w:p w:rsidR="002D5BB4" w:rsidRPr="000412F2" w:rsidRDefault="002D5BB4" w:rsidP="002D5BB4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1 библиотека;</w:t>
      </w:r>
    </w:p>
    <w:p w:rsidR="002D5BB4" w:rsidRPr="000412F2" w:rsidRDefault="002D5BB4" w:rsidP="002D5BB4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1 медицинский кабинет.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 xml:space="preserve">           Своевременно осуществлялся косметический ремон</w:t>
      </w:r>
      <w:r>
        <w:rPr>
          <w:rFonts w:ascii="Times New Roman" w:hAnsi="Times New Roman"/>
          <w:sz w:val="28"/>
          <w:szCs w:val="28"/>
        </w:rPr>
        <w:t>т, замена линолеума, сантехники.</w:t>
      </w:r>
      <w:r w:rsidRPr="000412F2">
        <w:rPr>
          <w:rFonts w:ascii="Times New Roman" w:hAnsi="Times New Roman"/>
          <w:sz w:val="28"/>
          <w:szCs w:val="28"/>
        </w:rPr>
        <w:t xml:space="preserve"> Техническое состояние здания удовлетворительное, все учебные кабинеты используются по назначению.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 xml:space="preserve">           Учреждение располагает необходимым для нормального осуществления образов</w:t>
      </w:r>
      <w:r>
        <w:rPr>
          <w:rFonts w:ascii="Times New Roman" w:hAnsi="Times New Roman"/>
          <w:sz w:val="28"/>
          <w:szCs w:val="28"/>
        </w:rPr>
        <w:t>ательного процесса материально-</w:t>
      </w:r>
      <w:r w:rsidRPr="000412F2">
        <w:rPr>
          <w:rFonts w:ascii="Times New Roman" w:hAnsi="Times New Roman"/>
          <w:sz w:val="28"/>
          <w:szCs w:val="28"/>
        </w:rPr>
        <w:t>техническим, информационным и кадровым обеспечением.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 xml:space="preserve">            В школе работают 3</w:t>
      </w:r>
      <w:r>
        <w:rPr>
          <w:rFonts w:ascii="Times New Roman" w:hAnsi="Times New Roman"/>
          <w:sz w:val="28"/>
          <w:szCs w:val="28"/>
        </w:rPr>
        <w:t>5</w:t>
      </w:r>
      <w:r w:rsidRPr="000412F2">
        <w:rPr>
          <w:rFonts w:ascii="Times New Roman" w:hAnsi="Times New Roman"/>
          <w:sz w:val="28"/>
          <w:szCs w:val="28"/>
        </w:rPr>
        <w:t xml:space="preserve"> педагог</w:t>
      </w:r>
      <w:r>
        <w:rPr>
          <w:rFonts w:ascii="Times New Roman" w:hAnsi="Times New Roman"/>
          <w:sz w:val="28"/>
          <w:szCs w:val="28"/>
        </w:rPr>
        <w:t>ов и воспитателей</w:t>
      </w:r>
      <w:r w:rsidRPr="000412F2">
        <w:rPr>
          <w:rFonts w:ascii="Times New Roman" w:hAnsi="Times New Roman"/>
          <w:sz w:val="28"/>
          <w:szCs w:val="28"/>
        </w:rPr>
        <w:t xml:space="preserve">, в том числе </w:t>
      </w:r>
      <w:r w:rsidR="008F5894">
        <w:rPr>
          <w:rFonts w:ascii="Times New Roman" w:hAnsi="Times New Roman"/>
          <w:sz w:val="28"/>
          <w:szCs w:val="28"/>
        </w:rPr>
        <w:t>9</w:t>
      </w:r>
      <w:r w:rsidRPr="000412F2">
        <w:rPr>
          <w:rFonts w:ascii="Times New Roman" w:hAnsi="Times New Roman"/>
          <w:sz w:val="28"/>
          <w:szCs w:val="28"/>
        </w:rPr>
        <w:t xml:space="preserve"> учителей с высшей квалификационной</w:t>
      </w:r>
      <w:r w:rsidR="008F5894">
        <w:rPr>
          <w:rFonts w:ascii="Times New Roman" w:hAnsi="Times New Roman"/>
          <w:sz w:val="28"/>
          <w:szCs w:val="28"/>
        </w:rPr>
        <w:t xml:space="preserve"> категорией, 9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12F2">
        <w:rPr>
          <w:rFonts w:ascii="Times New Roman" w:hAnsi="Times New Roman"/>
          <w:sz w:val="28"/>
          <w:szCs w:val="28"/>
        </w:rPr>
        <w:t xml:space="preserve">учителей первой категории, </w:t>
      </w:r>
      <w:r>
        <w:rPr>
          <w:rFonts w:ascii="Times New Roman" w:hAnsi="Times New Roman"/>
          <w:sz w:val="28"/>
          <w:szCs w:val="28"/>
        </w:rPr>
        <w:t>один воспитатель имеет вторую квалификационную категорию</w:t>
      </w:r>
      <w:r w:rsidRPr="000412F2">
        <w:rPr>
          <w:rFonts w:ascii="Times New Roman" w:hAnsi="Times New Roman"/>
          <w:sz w:val="28"/>
          <w:szCs w:val="28"/>
        </w:rPr>
        <w:t xml:space="preserve">. В школе 2 заместителя директора по УР и ВР, зам. директора по безопасности. </w:t>
      </w:r>
      <w:r>
        <w:rPr>
          <w:rFonts w:ascii="Times New Roman" w:hAnsi="Times New Roman"/>
          <w:sz w:val="28"/>
          <w:szCs w:val="28"/>
        </w:rPr>
        <w:t>5 учителей</w:t>
      </w:r>
      <w:r w:rsidRPr="000412F2">
        <w:rPr>
          <w:rFonts w:ascii="Times New Roman" w:hAnsi="Times New Roman"/>
          <w:sz w:val="28"/>
          <w:szCs w:val="28"/>
        </w:rPr>
        <w:t xml:space="preserve"> награждены нагрудным знаком «Почётный работник общего образования РФ»</w:t>
      </w:r>
      <w:r>
        <w:rPr>
          <w:rFonts w:ascii="Times New Roman" w:hAnsi="Times New Roman"/>
          <w:sz w:val="28"/>
          <w:szCs w:val="28"/>
        </w:rPr>
        <w:t>, один – нагрудным знаком «Заслуженный работник образования Московской области».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 xml:space="preserve">            Учебный план школы соответствует требованиям Базисного федерального  плана, утвержденн</w:t>
      </w:r>
      <w:r w:rsidR="008F5894">
        <w:rPr>
          <w:rFonts w:ascii="Times New Roman" w:hAnsi="Times New Roman"/>
          <w:sz w:val="28"/>
          <w:szCs w:val="28"/>
        </w:rPr>
        <w:t>ым</w:t>
      </w:r>
      <w:r w:rsidRPr="000412F2">
        <w:rPr>
          <w:rFonts w:ascii="Times New Roman" w:hAnsi="Times New Roman"/>
          <w:sz w:val="28"/>
          <w:szCs w:val="28"/>
        </w:rPr>
        <w:t xml:space="preserve"> в мае 2005 года в связи с переходом на профильное </w:t>
      </w:r>
      <w:r w:rsidRPr="000412F2">
        <w:rPr>
          <w:rFonts w:ascii="Times New Roman" w:hAnsi="Times New Roman"/>
          <w:sz w:val="28"/>
          <w:szCs w:val="28"/>
        </w:rPr>
        <w:lastRenderedPageBreak/>
        <w:t>обучение. Образовательную деятельность школа осуществляет по типовым программам, рекомендованным Министерством образования Российской Федерации к использованию в средних общеобразовательных школах.</w:t>
      </w:r>
    </w:p>
    <w:p w:rsidR="002D5BB4" w:rsidRPr="000412F2" w:rsidRDefault="002D5BB4" w:rsidP="002D5BB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обеспечения учебно-</w:t>
      </w:r>
      <w:r w:rsidRPr="000412F2">
        <w:rPr>
          <w:rFonts w:ascii="Times New Roman" w:hAnsi="Times New Roman"/>
          <w:sz w:val="28"/>
          <w:szCs w:val="28"/>
        </w:rPr>
        <w:t>воспитательного процесса школа располага</w:t>
      </w:r>
      <w:r>
        <w:rPr>
          <w:rFonts w:ascii="Times New Roman" w:hAnsi="Times New Roman"/>
          <w:sz w:val="28"/>
          <w:szCs w:val="28"/>
        </w:rPr>
        <w:t>ет необходимым перечнем учебно-</w:t>
      </w:r>
      <w:r w:rsidRPr="000412F2">
        <w:rPr>
          <w:rFonts w:ascii="Times New Roman" w:hAnsi="Times New Roman"/>
          <w:sz w:val="28"/>
          <w:szCs w:val="28"/>
        </w:rPr>
        <w:t>наглядных пособий, учебного оборудования, в достаточном количестве обеспечена   новой  учебной</w:t>
      </w:r>
      <w:r>
        <w:rPr>
          <w:rFonts w:ascii="Times New Roman" w:hAnsi="Times New Roman"/>
          <w:sz w:val="28"/>
          <w:szCs w:val="28"/>
        </w:rPr>
        <w:t xml:space="preserve"> мебелью, </w:t>
      </w:r>
      <w:r w:rsidR="007E1863">
        <w:rPr>
          <w:rFonts w:ascii="Times New Roman" w:hAnsi="Times New Roman"/>
          <w:sz w:val="28"/>
          <w:szCs w:val="28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 техническое оборудование в кабинеты </w:t>
      </w:r>
      <w:r w:rsidR="007E1863">
        <w:rPr>
          <w:rFonts w:ascii="Times New Roman" w:hAnsi="Times New Roman"/>
          <w:sz w:val="28"/>
          <w:szCs w:val="28"/>
        </w:rPr>
        <w:t>2,3</w:t>
      </w:r>
      <w:r>
        <w:rPr>
          <w:rFonts w:ascii="Times New Roman" w:hAnsi="Times New Roman"/>
          <w:sz w:val="28"/>
          <w:szCs w:val="28"/>
        </w:rPr>
        <w:t xml:space="preserve"> классов начальной школы для реализации ФГОС: мультимедийн</w:t>
      </w:r>
      <w:r w:rsidR="007E1863"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z w:val="28"/>
          <w:szCs w:val="28"/>
        </w:rPr>
        <w:t xml:space="preserve"> установк</w:t>
      </w:r>
      <w:r w:rsidR="007E186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, мультимедийный проектор.</w:t>
      </w:r>
      <w:r w:rsidR="007E1863">
        <w:rPr>
          <w:rFonts w:ascii="Times New Roman" w:hAnsi="Times New Roman"/>
          <w:sz w:val="28"/>
          <w:szCs w:val="28"/>
        </w:rPr>
        <w:t xml:space="preserve"> Необходимо оснащение современным  оборудованием кабинетов для уроков учащихся среднего звена для успешного осуществления учебного процесса согласно требованиям ФГОС.</w:t>
      </w:r>
    </w:p>
    <w:p w:rsidR="002D5BB4" w:rsidRPr="000412F2" w:rsidRDefault="002D5BB4" w:rsidP="002D5BB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Санитарное состояние школы удовлетворяет нормативным требованиям.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Своевременно осуществляется влажная уборка помещений, соблюдается режим проветривания, нормы освещенности не нарушаются. В школе постоянно поддер</w:t>
      </w:r>
      <w:r>
        <w:rPr>
          <w:rFonts w:ascii="Times New Roman" w:hAnsi="Times New Roman"/>
          <w:sz w:val="28"/>
          <w:szCs w:val="28"/>
        </w:rPr>
        <w:t>живается чистота, порядок и уют, хорошее озеленение.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ab/>
        <w:t>Учебный год начинается  1 сентября; если этот день приходится на выходной, то в этом случае учебный год начинается в первый следующий за ним рабочий день.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ab/>
        <w:t>Продолжительность учебного года в первых классах – 30 недель, со 2 по 11-е классы – не менее 34 недель. Продолжительность каникул в течение учебного года устанавливается не менее 30 календарных дней, летом – не менее 8 недель. Для учащихся 1-х классов в течение учебного года устанавливаются дополнительные недельные каникулы.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ab/>
        <w:t>Обучение ведется в одну смену.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ab/>
        <w:t>Выделяются 3 ступени образования: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ab/>
        <w:t>1 ступень –</w:t>
      </w:r>
      <w:r>
        <w:rPr>
          <w:rFonts w:ascii="Times New Roman" w:hAnsi="Times New Roman"/>
          <w:sz w:val="28"/>
          <w:szCs w:val="28"/>
        </w:rPr>
        <w:t xml:space="preserve"> 10</w:t>
      </w:r>
      <w:r w:rsidR="007E1863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учащи</w:t>
      </w:r>
      <w:r w:rsidR="007E1863">
        <w:rPr>
          <w:rFonts w:ascii="Times New Roman" w:hAnsi="Times New Roman"/>
          <w:sz w:val="28"/>
          <w:szCs w:val="28"/>
        </w:rPr>
        <w:t>х</w:t>
      </w:r>
      <w:r w:rsidRPr="000412F2">
        <w:rPr>
          <w:rFonts w:ascii="Times New Roman" w:hAnsi="Times New Roman"/>
          <w:sz w:val="28"/>
          <w:szCs w:val="28"/>
        </w:rPr>
        <w:t>ся (</w:t>
      </w:r>
      <w:r>
        <w:rPr>
          <w:rFonts w:ascii="Times New Roman" w:hAnsi="Times New Roman"/>
          <w:sz w:val="28"/>
          <w:szCs w:val="28"/>
        </w:rPr>
        <w:t>5</w:t>
      </w:r>
      <w:r w:rsidRPr="000412F2"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>ов</w:t>
      </w:r>
      <w:r w:rsidRPr="000412F2">
        <w:rPr>
          <w:rFonts w:ascii="Times New Roman" w:hAnsi="Times New Roman"/>
          <w:sz w:val="28"/>
          <w:szCs w:val="28"/>
        </w:rPr>
        <w:t>);</w:t>
      </w:r>
      <w:r>
        <w:rPr>
          <w:rFonts w:ascii="Times New Roman" w:hAnsi="Times New Roman"/>
          <w:sz w:val="28"/>
          <w:szCs w:val="28"/>
        </w:rPr>
        <w:t xml:space="preserve"> с 2012 года начальная школа составляет 5 классов, так как с 01.09.201</w:t>
      </w:r>
      <w:r w:rsidR="007E186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в школе 2 </w:t>
      </w:r>
      <w:r w:rsidR="007E1863">
        <w:rPr>
          <w:rFonts w:ascii="Times New Roman" w:hAnsi="Times New Roman"/>
          <w:sz w:val="28"/>
          <w:szCs w:val="28"/>
        </w:rPr>
        <w:t xml:space="preserve"> третьих</w:t>
      </w:r>
      <w:r>
        <w:rPr>
          <w:rFonts w:ascii="Times New Roman" w:hAnsi="Times New Roman"/>
          <w:sz w:val="28"/>
          <w:szCs w:val="28"/>
        </w:rPr>
        <w:t xml:space="preserve"> класса.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ab/>
        <w:t>2 ступень –</w:t>
      </w:r>
      <w:r>
        <w:rPr>
          <w:rFonts w:ascii="Times New Roman" w:hAnsi="Times New Roman"/>
          <w:sz w:val="28"/>
          <w:szCs w:val="28"/>
        </w:rPr>
        <w:t xml:space="preserve">  </w:t>
      </w:r>
      <w:r w:rsidR="007E1863">
        <w:rPr>
          <w:rFonts w:ascii="Times New Roman" w:hAnsi="Times New Roman"/>
          <w:sz w:val="28"/>
          <w:szCs w:val="28"/>
        </w:rPr>
        <w:t>106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12F2">
        <w:rPr>
          <w:rFonts w:ascii="Times New Roman" w:hAnsi="Times New Roman"/>
          <w:sz w:val="28"/>
          <w:szCs w:val="28"/>
        </w:rPr>
        <w:t>учащихся (7 классов);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ab/>
        <w:t xml:space="preserve">3 ступень – </w:t>
      </w:r>
      <w:r>
        <w:rPr>
          <w:rFonts w:ascii="Times New Roman" w:hAnsi="Times New Roman"/>
          <w:sz w:val="28"/>
          <w:szCs w:val="28"/>
        </w:rPr>
        <w:t xml:space="preserve"> </w:t>
      </w:r>
      <w:r w:rsidR="007E1863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0412F2">
        <w:rPr>
          <w:rFonts w:ascii="Times New Roman" w:hAnsi="Times New Roman"/>
          <w:sz w:val="28"/>
          <w:szCs w:val="28"/>
        </w:rPr>
        <w:t>чащихся (2 класса).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ab/>
        <w:t>Количество классов –1</w:t>
      </w:r>
      <w:r>
        <w:rPr>
          <w:rFonts w:ascii="Times New Roman" w:hAnsi="Times New Roman"/>
          <w:sz w:val="28"/>
          <w:szCs w:val="28"/>
        </w:rPr>
        <w:t>2</w:t>
      </w:r>
      <w:r w:rsidRPr="000412F2">
        <w:rPr>
          <w:rFonts w:ascii="Times New Roman" w:hAnsi="Times New Roman"/>
          <w:sz w:val="28"/>
          <w:szCs w:val="28"/>
        </w:rPr>
        <w:t>.</w:t>
      </w:r>
    </w:p>
    <w:p w:rsidR="002D5BB4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lastRenderedPageBreak/>
        <w:tab/>
        <w:t xml:space="preserve">Количество групп продленного дня – </w:t>
      </w:r>
      <w:r w:rsidR="007E186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ab/>
        <w:t>Продолжительность уроков: 4</w:t>
      </w:r>
      <w:r>
        <w:rPr>
          <w:rFonts w:ascii="Times New Roman" w:hAnsi="Times New Roman"/>
          <w:sz w:val="28"/>
          <w:szCs w:val="28"/>
        </w:rPr>
        <w:t>5</w:t>
      </w:r>
      <w:r w:rsidRPr="000412F2">
        <w:rPr>
          <w:rFonts w:ascii="Times New Roman" w:hAnsi="Times New Roman"/>
          <w:sz w:val="28"/>
          <w:szCs w:val="28"/>
        </w:rPr>
        <w:t xml:space="preserve"> минут в начальных классах (2-4 кл.), 35 минут в 1 классе, 4</w:t>
      </w:r>
      <w:r>
        <w:rPr>
          <w:rFonts w:ascii="Times New Roman" w:hAnsi="Times New Roman"/>
          <w:sz w:val="28"/>
          <w:szCs w:val="28"/>
        </w:rPr>
        <w:t>5</w:t>
      </w:r>
      <w:r w:rsidRPr="000412F2">
        <w:rPr>
          <w:rFonts w:ascii="Times New Roman" w:hAnsi="Times New Roman"/>
          <w:sz w:val="28"/>
          <w:szCs w:val="28"/>
        </w:rPr>
        <w:t xml:space="preserve"> минут в классах основного общего и среднего (полного) общего образования.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ab/>
        <w:t>Начальная школа  занимается в режиме 5-дневной рабочей недели, основная и средняя школы (</w:t>
      </w:r>
      <w:r w:rsidR="007E1863">
        <w:rPr>
          <w:rFonts w:ascii="Times New Roman" w:hAnsi="Times New Roman"/>
          <w:sz w:val="28"/>
          <w:szCs w:val="28"/>
        </w:rPr>
        <w:t>5</w:t>
      </w:r>
      <w:r w:rsidRPr="000412F2">
        <w:rPr>
          <w:rFonts w:ascii="Times New Roman" w:hAnsi="Times New Roman"/>
          <w:sz w:val="28"/>
          <w:szCs w:val="28"/>
        </w:rPr>
        <w:t>-11кл.) в режиме 6-дневной рабочей недели.</w:t>
      </w:r>
    </w:p>
    <w:p w:rsidR="002D5BB4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ab/>
        <w:t>Режим работы обеспечивает занятость учащихся по интересам во второй половине дня. Они имеют возможность заниматься с учителями индивидуально, посещать кружки</w:t>
      </w:r>
      <w:r>
        <w:rPr>
          <w:rFonts w:ascii="Times New Roman" w:hAnsi="Times New Roman"/>
          <w:sz w:val="28"/>
          <w:szCs w:val="28"/>
        </w:rPr>
        <w:t xml:space="preserve"> внеурочной деятельности</w:t>
      </w:r>
      <w:r w:rsidRPr="000412F2">
        <w:rPr>
          <w:rFonts w:ascii="Times New Roman" w:hAnsi="Times New Roman"/>
          <w:sz w:val="28"/>
          <w:szCs w:val="28"/>
        </w:rPr>
        <w:t>, кружки по интересам.</w:t>
      </w:r>
    </w:p>
    <w:p w:rsidR="002D5BB4" w:rsidRPr="008F0C7B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 2011-2012 учебного года обучение учеников 1 класса проходит по стандартам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8F0C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поколения, а учащиеся </w:t>
      </w:r>
      <w:r w:rsidR="007E1863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класса продолжат обучение в соответствии со стандартами </w:t>
      </w:r>
      <w:r w:rsidR="007E1863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поколения. Помимо нового учеб</w:t>
      </w:r>
      <w:r w:rsidR="007E1863">
        <w:rPr>
          <w:rFonts w:ascii="Times New Roman" w:hAnsi="Times New Roman"/>
          <w:sz w:val="28"/>
          <w:szCs w:val="28"/>
        </w:rPr>
        <w:t>ного плана, с первоклассниками ,</w:t>
      </w:r>
      <w:r>
        <w:rPr>
          <w:rFonts w:ascii="Times New Roman" w:hAnsi="Times New Roman"/>
          <w:sz w:val="28"/>
          <w:szCs w:val="28"/>
        </w:rPr>
        <w:t xml:space="preserve"> второклассниками</w:t>
      </w:r>
      <w:r w:rsidR="007E1863">
        <w:rPr>
          <w:rFonts w:ascii="Times New Roman" w:hAnsi="Times New Roman"/>
          <w:sz w:val="28"/>
          <w:szCs w:val="28"/>
        </w:rPr>
        <w:t xml:space="preserve"> и третьеклассниками</w:t>
      </w:r>
      <w:r>
        <w:rPr>
          <w:rFonts w:ascii="Times New Roman" w:hAnsi="Times New Roman"/>
          <w:sz w:val="28"/>
          <w:szCs w:val="28"/>
        </w:rPr>
        <w:t xml:space="preserve"> во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половине дня  занима</w:t>
      </w:r>
      <w:r w:rsidR="007E1863">
        <w:rPr>
          <w:rFonts w:ascii="Times New Roman" w:hAnsi="Times New Roman"/>
          <w:sz w:val="28"/>
          <w:szCs w:val="28"/>
        </w:rPr>
        <w:t>лись</w:t>
      </w:r>
      <w:r>
        <w:rPr>
          <w:rFonts w:ascii="Times New Roman" w:hAnsi="Times New Roman"/>
          <w:sz w:val="28"/>
          <w:szCs w:val="28"/>
        </w:rPr>
        <w:t xml:space="preserve"> учителя музыки, изобразительного искусства, физической культуры. 10 дополнительных часов позволяют ученикам получать дополнительные знания и развитие. Учителя начальных классов  в течение учебного года учились на многочисленных курсах по обучению учащихся 1, 2 </w:t>
      </w:r>
      <w:r w:rsidR="007E1863">
        <w:rPr>
          <w:rFonts w:ascii="Times New Roman" w:hAnsi="Times New Roman"/>
          <w:sz w:val="28"/>
          <w:szCs w:val="28"/>
        </w:rPr>
        <w:t xml:space="preserve">,3 </w:t>
      </w:r>
      <w:r>
        <w:rPr>
          <w:rFonts w:ascii="Times New Roman" w:hAnsi="Times New Roman"/>
          <w:sz w:val="28"/>
          <w:szCs w:val="28"/>
        </w:rPr>
        <w:t xml:space="preserve">классов в соответствии со стандартами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8F0C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поколения.  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ab/>
        <w:t xml:space="preserve">В начале учебного года издан приказ по школе о мерах по технике безопасности, своевременно проводится вводный инструктаж и инструктаж на рабочем месте. Журналы регистрации инструктажа ведутся правильно, записи делаются своевременно. Ведется инструктаж с учащимися при проведении внеклассных мероприятий. Перед экскурсиями, поездками учащихся издаются приказы, назначаются ответственные за  жизнь и здоровье детей. Состояние окон, дверей, лестничных маршей, электропроводки, санитарного оборудования, светильников, отопительной системы и спортивного зала соответствует техническим нормам. В школе на каждом этаже имеется план эвакуации детей на случай пожара. Ежемесячно проводятся тренировки по эвакуации детей на случай экстремальных ситуаций. С учителями и учащимися школы регулярно проводятся беседы по предупреждению актов терроризма заместителями директора </w:t>
      </w:r>
      <w:r>
        <w:rPr>
          <w:rFonts w:ascii="Times New Roman" w:hAnsi="Times New Roman"/>
          <w:sz w:val="28"/>
          <w:szCs w:val="28"/>
        </w:rPr>
        <w:lastRenderedPageBreak/>
        <w:t>Михайловым А.С</w:t>
      </w:r>
      <w:r w:rsidRPr="000412F2">
        <w:rPr>
          <w:rFonts w:ascii="Times New Roman" w:hAnsi="Times New Roman"/>
          <w:sz w:val="28"/>
          <w:szCs w:val="28"/>
        </w:rPr>
        <w:t>. и Малюгиной Е.А.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ab/>
        <w:t>Педагоги школы - это грамотные, владеющие методикой предмета специалисты. Учителя школы ежегодно посещают курсы повышения квалификации на базе ИПК и ПРНО,</w:t>
      </w:r>
      <w:r>
        <w:rPr>
          <w:rFonts w:ascii="Times New Roman" w:hAnsi="Times New Roman"/>
          <w:sz w:val="28"/>
          <w:szCs w:val="28"/>
        </w:rPr>
        <w:t xml:space="preserve"> ПАПО и МГОСГИ</w:t>
      </w:r>
      <w:r w:rsidRPr="000412F2">
        <w:rPr>
          <w:rFonts w:ascii="Times New Roman" w:hAnsi="Times New Roman"/>
          <w:sz w:val="28"/>
          <w:szCs w:val="28"/>
        </w:rPr>
        <w:t>. Уровень методической подготовленности учителей позволяет добиваться стабильных результатов в обучении и воспит</w:t>
      </w:r>
      <w:r>
        <w:rPr>
          <w:rFonts w:ascii="Times New Roman" w:hAnsi="Times New Roman"/>
          <w:sz w:val="28"/>
          <w:szCs w:val="28"/>
        </w:rPr>
        <w:t>ании учащихся.   Качество знаний</w:t>
      </w:r>
      <w:r w:rsidR="00F03461">
        <w:rPr>
          <w:rFonts w:ascii="Times New Roman" w:hAnsi="Times New Roman"/>
          <w:sz w:val="28"/>
          <w:szCs w:val="28"/>
        </w:rPr>
        <w:t xml:space="preserve"> в школе составляет –           </w:t>
      </w:r>
      <w:r w:rsidR="00F03461" w:rsidRPr="00F03461">
        <w:rPr>
          <w:rFonts w:ascii="Times New Roman" w:hAnsi="Times New Roman"/>
          <w:b/>
          <w:sz w:val="28"/>
          <w:szCs w:val="28"/>
        </w:rPr>
        <w:t>39,8</w:t>
      </w:r>
      <w:r w:rsidR="00F03461">
        <w:rPr>
          <w:rFonts w:ascii="Times New Roman" w:hAnsi="Times New Roman"/>
          <w:sz w:val="28"/>
          <w:szCs w:val="28"/>
        </w:rPr>
        <w:t xml:space="preserve"> </w:t>
      </w:r>
      <w:r w:rsidRPr="006434C3">
        <w:rPr>
          <w:rFonts w:ascii="Times New Roman" w:hAnsi="Times New Roman"/>
          <w:b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, СОУ –</w:t>
      </w:r>
      <w:r w:rsidR="00F03461">
        <w:rPr>
          <w:rFonts w:ascii="Times New Roman" w:hAnsi="Times New Roman"/>
          <w:b/>
          <w:sz w:val="28"/>
          <w:szCs w:val="28"/>
        </w:rPr>
        <w:t xml:space="preserve"> 95,1 </w:t>
      </w:r>
      <w:r w:rsidRPr="006434C3">
        <w:rPr>
          <w:rFonts w:ascii="Times New Roman" w:hAnsi="Times New Roman"/>
          <w:b/>
          <w:sz w:val="28"/>
          <w:szCs w:val="28"/>
        </w:rPr>
        <w:t>%</w:t>
      </w:r>
      <w:r w:rsidRPr="000412F2">
        <w:rPr>
          <w:rFonts w:ascii="Times New Roman" w:hAnsi="Times New Roman"/>
          <w:sz w:val="28"/>
          <w:szCs w:val="28"/>
        </w:rPr>
        <w:t xml:space="preserve">. На протяжении последних </w:t>
      </w:r>
      <w:r>
        <w:rPr>
          <w:rFonts w:ascii="Times New Roman" w:hAnsi="Times New Roman"/>
          <w:sz w:val="28"/>
          <w:szCs w:val="28"/>
        </w:rPr>
        <w:t>4</w:t>
      </w:r>
      <w:r w:rsidRPr="000412F2">
        <w:rPr>
          <w:rFonts w:ascii="Times New Roman" w:hAnsi="Times New Roman"/>
          <w:sz w:val="28"/>
          <w:szCs w:val="28"/>
        </w:rPr>
        <w:t xml:space="preserve">–х лет в высшие учебные заведения поступают около </w:t>
      </w:r>
      <w:r>
        <w:rPr>
          <w:rFonts w:ascii="Times New Roman" w:hAnsi="Times New Roman"/>
          <w:sz w:val="28"/>
          <w:szCs w:val="28"/>
        </w:rPr>
        <w:t>90</w:t>
      </w:r>
      <w:r w:rsidRPr="000412F2">
        <w:rPr>
          <w:rFonts w:ascii="Times New Roman" w:hAnsi="Times New Roman"/>
          <w:sz w:val="28"/>
          <w:szCs w:val="28"/>
        </w:rPr>
        <w:t>% выпускников нашей школы. Учащиеся школы участвуют в районных мероприятиях, спортивных соревнованиях, нео</w:t>
      </w:r>
      <w:r>
        <w:rPr>
          <w:rFonts w:ascii="Times New Roman" w:hAnsi="Times New Roman"/>
          <w:sz w:val="28"/>
          <w:szCs w:val="28"/>
        </w:rPr>
        <w:t>днократно становятся призерами о</w:t>
      </w:r>
      <w:r w:rsidRPr="000412F2">
        <w:rPr>
          <w:rFonts w:ascii="Times New Roman" w:hAnsi="Times New Roman"/>
          <w:sz w:val="28"/>
          <w:szCs w:val="28"/>
        </w:rPr>
        <w:t>лимпиад по различным предметам</w:t>
      </w:r>
      <w:r>
        <w:rPr>
          <w:rFonts w:ascii="Times New Roman" w:hAnsi="Times New Roman"/>
          <w:sz w:val="28"/>
          <w:szCs w:val="28"/>
        </w:rPr>
        <w:t xml:space="preserve">, ученица </w:t>
      </w:r>
      <w:r w:rsidR="00FB663F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 класса </w:t>
      </w:r>
      <w:r w:rsidR="00FB663F">
        <w:rPr>
          <w:rFonts w:ascii="Times New Roman" w:hAnsi="Times New Roman"/>
          <w:sz w:val="28"/>
          <w:szCs w:val="28"/>
        </w:rPr>
        <w:t>Ильясова Алина ( педагог Мансурова Н.А.)</w:t>
      </w:r>
      <w:r w:rsidRPr="003134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защищала честь Коломенского района на областной</w:t>
      </w:r>
      <w:r w:rsidR="00FB663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олимпиаде по </w:t>
      </w:r>
      <w:r w:rsidR="00FB663F">
        <w:rPr>
          <w:rFonts w:ascii="Times New Roman" w:hAnsi="Times New Roman"/>
          <w:sz w:val="28"/>
          <w:szCs w:val="28"/>
        </w:rPr>
        <w:t xml:space="preserve"> английскому языку</w:t>
      </w:r>
      <w:r w:rsidRPr="000412F2">
        <w:rPr>
          <w:rFonts w:ascii="Times New Roman" w:hAnsi="Times New Roman"/>
          <w:sz w:val="28"/>
          <w:szCs w:val="28"/>
        </w:rPr>
        <w:t xml:space="preserve">.   </w:t>
      </w:r>
      <w:r w:rsidR="00FB663F">
        <w:rPr>
          <w:rFonts w:ascii="Times New Roman" w:hAnsi="Times New Roman"/>
          <w:sz w:val="28"/>
          <w:szCs w:val="28"/>
        </w:rPr>
        <w:t>Ученик 11 класса Макаренко Илья представлял наш район  на олимпиаде по избирательному праву.</w:t>
      </w:r>
    </w:p>
    <w:p w:rsidR="002D5BB4" w:rsidRDefault="002D5BB4" w:rsidP="002D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Учителя школы повышают свою профессиональную квалификацию, участву</w:t>
      </w:r>
      <w:r>
        <w:rPr>
          <w:rFonts w:ascii="Times New Roman" w:hAnsi="Times New Roman"/>
          <w:sz w:val="28"/>
          <w:szCs w:val="28"/>
        </w:rPr>
        <w:t>ют</w:t>
      </w:r>
      <w:r w:rsidRPr="000412F2">
        <w:rPr>
          <w:rFonts w:ascii="Times New Roman" w:hAnsi="Times New Roman"/>
          <w:sz w:val="28"/>
          <w:szCs w:val="28"/>
        </w:rPr>
        <w:t xml:space="preserve"> в работе  районных методобъединений, ШМО. </w:t>
      </w:r>
    </w:p>
    <w:p w:rsidR="002D5BB4" w:rsidRDefault="002D5BB4" w:rsidP="002D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математики </w:t>
      </w:r>
      <w:r w:rsidRPr="00337CD2">
        <w:rPr>
          <w:rFonts w:ascii="Times New Roman" w:hAnsi="Times New Roman"/>
          <w:b/>
          <w:sz w:val="28"/>
          <w:szCs w:val="28"/>
        </w:rPr>
        <w:t>Яковлева Н.В.</w:t>
      </w:r>
      <w:r>
        <w:rPr>
          <w:rFonts w:ascii="Times New Roman" w:hAnsi="Times New Roman"/>
          <w:sz w:val="28"/>
          <w:szCs w:val="28"/>
        </w:rPr>
        <w:t xml:space="preserve"> 4 года является заместителем председателя экзаменационной комиссии ГИА по алгебре в 9 классе. Учителя Беловолова Э.Л., Урнова Е.Н., </w:t>
      </w:r>
      <w:r w:rsidR="00FB663F">
        <w:rPr>
          <w:rFonts w:ascii="Times New Roman" w:hAnsi="Times New Roman"/>
          <w:sz w:val="28"/>
          <w:szCs w:val="28"/>
        </w:rPr>
        <w:t>Шлюпкина Н.В.</w:t>
      </w:r>
      <w:r>
        <w:rPr>
          <w:rFonts w:ascii="Times New Roman" w:hAnsi="Times New Roman"/>
          <w:sz w:val="28"/>
          <w:szCs w:val="28"/>
        </w:rPr>
        <w:t xml:space="preserve"> – эксперты по проверке ЕГЭ по математике, обществознанию, </w:t>
      </w:r>
      <w:r w:rsidR="00FB663F">
        <w:rPr>
          <w:rFonts w:ascii="Times New Roman" w:hAnsi="Times New Roman"/>
          <w:sz w:val="28"/>
          <w:szCs w:val="28"/>
        </w:rPr>
        <w:t>физике.</w:t>
      </w:r>
    </w:p>
    <w:p w:rsidR="002D5BB4" w:rsidRDefault="002D5BB4" w:rsidP="002D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Учителя Беловолова Э. Л., Мансурова Н. А., Сморчкова В. М. являются экспертами по проведению аттестации учителей Юго – восточного округа Московской области.</w:t>
      </w:r>
    </w:p>
    <w:p w:rsidR="002D5BB4" w:rsidRPr="000412F2" w:rsidRDefault="002D5BB4" w:rsidP="002D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Учителя Ерабек М. В.,</w:t>
      </w:r>
      <w:r w:rsidR="00FB663F">
        <w:rPr>
          <w:rFonts w:ascii="Times New Roman" w:hAnsi="Times New Roman"/>
          <w:sz w:val="28"/>
          <w:szCs w:val="28"/>
        </w:rPr>
        <w:t>Еланская Н.И.,</w:t>
      </w:r>
      <w:r>
        <w:rPr>
          <w:rFonts w:ascii="Times New Roman" w:hAnsi="Times New Roman"/>
          <w:sz w:val="28"/>
          <w:szCs w:val="28"/>
        </w:rPr>
        <w:t xml:space="preserve"> Якубович И. Н., Макарова С. К., Лебедева Т. Ф.</w:t>
      </w:r>
      <w:r w:rsidR="00FB663F">
        <w:rPr>
          <w:rFonts w:ascii="Times New Roman" w:hAnsi="Times New Roman"/>
          <w:sz w:val="28"/>
          <w:szCs w:val="28"/>
        </w:rPr>
        <w:t>, Александрова О.Н.</w:t>
      </w:r>
      <w:r>
        <w:rPr>
          <w:rFonts w:ascii="Times New Roman" w:hAnsi="Times New Roman"/>
          <w:sz w:val="28"/>
          <w:szCs w:val="28"/>
        </w:rPr>
        <w:t xml:space="preserve"> – эксперты по проверке русского языка, биологии, географии и </w:t>
      </w:r>
      <w:r w:rsidR="00FB663F">
        <w:rPr>
          <w:rFonts w:ascii="Times New Roman" w:hAnsi="Times New Roman"/>
          <w:sz w:val="28"/>
          <w:szCs w:val="28"/>
        </w:rPr>
        <w:t>информатики</w:t>
      </w:r>
      <w:r>
        <w:rPr>
          <w:rFonts w:ascii="Times New Roman" w:hAnsi="Times New Roman"/>
          <w:sz w:val="28"/>
          <w:szCs w:val="28"/>
        </w:rPr>
        <w:t xml:space="preserve"> в формате ГИА.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ab/>
        <w:t>Расстановка кадров осуществляется с учетом профессиональной подготовки и опыта учителей. Учебная н</w:t>
      </w:r>
      <w:r>
        <w:rPr>
          <w:rFonts w:ascii="Times New Roman" w:hAnsi="Times New Roman"/>
          <w:sz w:val="28"/>
          <w:szCs w:val="28"/>
        </w:rPr>
        <w:t>агрузка педагогов, в среднем, 20</w:t>
      </w:r>
      <w:r w:rsidRPr="000412F2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ов</w:t>
      </w:r>
      <w:r w:rsidRPr="000412F2">
        <w:rPr>
          <w:rFonts w:ascii="Times New Roman" w:hAnsi="Times New Roman"/>
          <w:sz w:val="28"/>
          <w:szCs w:val="28"/>
        </w:rPr>
        <w:t xml:space="preserve"> в неделю. Текучесть кадров незначительная: в связ</w:t>
      </w:r>
      <w:r>
        <w:rPr>
          <w:rFonts w:ascii="Times New Roman" w:hAnsi="Times New Roman"/>
          <w:sz w:val="28"/>
          <w:szCs w:val="28"/>
        </w:rPr>
        <w:t>и с переменой места жительства и сменой работы в другой школе.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ab/>
        <w:t>Перед педагоги</w:t>
      </w:r>
      <w:r>
        <w:rPr>
          <w:rFonts w:ascii="Times New Roman" w:hAnsi="Times New Roman"/>
          <w:sz w:val="28"/>
          <w:szCs w:val="28"/>
        </w:rPr>
        <w:t>ческим коллективом стоит задача -</w:t>
      </w:r>
      <w:r w:rsidRPr="000412F2">
        <w:rPr>
          <w:rFonts w:ascii="Times New Roman" w:hAnsi="Times New Roman"/>
          <w:sz w:val="28"/>
          <w:szCs w:val="28"/>
        </w:rPr>
        <w:t xml:space="preserve"> сохранение личности </w:t>
      </w:r>
      <w:r w:rsidRPr="000412F2">
        <w:rPr>
          <w:rFonts w:ascii="Times New Roman" w:hAnsi="Times New Roman"/>
          <w:sz w:val="28"/>
          <w:szCs w:val="28"/>
        </w:rPr>
        <w:lastRenderedPageBreak/>
        <w:t>воспитанника в весьма непростых, подчас драматических  обстоятельствах в жизни. Школа ищет путь, основанный на глубокой дифференциации по всем линиям, включая содержание образования, педагогические технологии, формы организации учебного процесса, дозирование учебных нагрузок с учетом не только интеллектуального,  но и потенциального здоровья детей.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ab/>
        <w:t>Цель образования в школе – выявление и развитие способностей каждого ученика, формирование духовно богатой, свободной, физически здоровой, творчески мыслящей личности, обладающей прочными базовыми знаниями средней школы, способной адаптироваться к условиям новой жизни.</w:t>
      </w:r>
    </w:p>
    <w:p w:rsidR="002D5BB4" w:rsidRPr="000412F2" w:rsidRDefault="002D5BB4" w:rsidP="002D5B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ab/>
        <w:t>Эта цель реализуется на основе введения новых методик и технологий обучения, воспитания и диагностики уровня усвоения знаний и навыков, создания условий для максимального раскрытия творческого потенциала учителей.</w:t>
      </w:r>
    </w:p>
    <w:p w:rsidR="009D4834" w:rsidRPr="00A35BFD" w:rsidRDefault="009D4834" w:rsidP="00A35B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834" w:rsidRPr="00A35BFD" w:rsidRDefault="009D4834" w:rsidP="00A35B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834" w:rsidRPr="00A35BFD" w:rsidRDefault="009D4834" w:rsidP="00A35B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D0987" w:rsidRPr="00A35BFD" w:rsidRDefault="008D0987" w:rsidP="00A35B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0987" w:rsidRPr="00A35BFD" w:rsidRDefault="008D0987" w:rsidP="00A35B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BFD">
        <w:rPr>
          <w:rFonts w:ascii="Times New Roman" w:hAnsi="Times New Roman" w:cs="Times New Roman"/>
          <w:sz w:val="28"/>
          <w:szCs w:val="28"/>
        </w:rPr>
        <w:br w:type="page"/>
      </w:r>
    </w:p>
    <w:p w:rsidR="00AB3707" w:rsidRPr="004F7055" w:rsidRDefault="00AB3707" w:rsidP="00AB370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4F7055">
        <w:rPr>
          <w:rFonts w:ascii="Times New Roman" w:hAnsi="Times New Roman"/>
          <w:b/>
          <w:sz w:val="32"/>
          <w:szCs w:val="32"/>
        </w:rPr>
        <w:lastRenderedPageBreak/>
        <w:t xml:space="preserve">Работа по теме школы </w:t>
      </w:r>
    </w:p>
    <w:p w:rsidR="00AB3707" w:rsidRPr="004F7055" w:rsidRDefault="00AB3707" w:rsidP="00AB370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4F7055">
        <w:rPr>
          <w:rFonts w:ascii="Times New Roman" w:hAnsi="Times New Roman"/>
          <w:b/>
          <w:sz w:val="32"/>
          <w:szCs w:val="32"/>
        </w:rPr>
        <w:t>«Активизация речевой культуры учащихся»</w:t>
      </w:r>
    </w:p>
    <w:p w:rsidR="00AB3707" w:rsidRPr="000412F2" w:rsidRDefault="00AB3707" w:rsidP="00AB370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B3707" w:rsidRPr="000412F2" w:rsidRDefault="00AB3707" w:rsidP="00AB370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Начиная с 2003 года и по настоящее время,  школа работа</w:t>
      </w:r>
      <w:r>
        <w:rPr>
          <w:rFonts w:ascii="Times New Roman" w:hAnsi="Times New Roman"/>
          <w:sz w:val="28"/>
          <w:szCs w:val="28"/>
        </w:rPr>
        <w:t>ла</w:t>
      </w:r>
      <w:r w:rsidRPr="000412F2">
        <w:rPr>
          <w:rFonts w:ascii="Times New Roman" w:hAnsi="Times New Roman"/>
          <w:sz w:val="28"/>
          <w:szCs w:val="28"/>
        </w:rPr>
        <w:t xml:space="preserve"> над темой: «Активизация речевой культуры учащихся</w:t>
      </w:r>
      <w:r>
        <w:rPr>
          <w:rFonts w:ascii="Times New Roman" w:hAnsi="Times New Roman"/>
          <w:sz w:val="28"/>
          <w:szCs w:val="28"/>
        </w:rPr>
        <w:t xml:space="preserve"> в урочной и внеурочной деятельности»</w:t>
      </w:r>
      <w:r w:rsidRPr="000412F2">
        <w:rPr>
          <w:rFonts w:ascii="Times New Roman" w:hAnsi="Times New Roman"/>
          <w:sz w:val="28"/>
          <w:szCs w:val="28"/>
        </w:rPr>
        <w:t xml:space="preserve">. Основной задачей данного направления в работе является овладение учащимися грамматическими и орфоэпическими нормами русского языка с целью успешной сдачи </w:t>
      </w:r>
      <w:r>
        <w:rPr>
          <w:rFonts w:ascii="Times New Roman" w:hAnsi="Times New Roman"/>
          <w:sz w:val="28"/>
          <w:szCs w:val="28"/>
        </w:rPr>
        <w:t xml:space="preserve">ГИА и </w:t>
      </w:r>
      <w:r w:rsidRPr="000412F2">
        <w:rPr>
          <w:rFonts w:ascii="Times New Roman" w:hAnsi="Times New Roman"/>
          <w:sz w:val="28"/>
          <w:szCs w:val="28"/>
        </w:rPr>
        <w:t>ЕГЭ по русскому языку и другим предметам, обогащения собственной речевой культуры. Работа осуществлялась на всех уровнях: уроках, внеурочной деятельности, воспитательной работе, через ШМО.</w:t>
      </w:r>
    </w:p>
    <w:p w:rsidR="00AB3707" w:rsidRPr="00152DBB" w:rsidRDefault="00AB3707" w:rsidP="00AB37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412F2">
        <w:rPr>
          <w:rFonts w:ascii="Times New Roman" w:hAnsi="Times New Roman"/>
          <w:sz w:val="28"/>
          <w:szCs w:val="28"/>
        </w:rPr>
        <w:t>Руководители ШМО проводили её согласно своим планам работы, а координировал Методический совет школы.</w:t>
      </w:r>
      <w:r>
        <w:rPr>
          <w:rFonts w:ascii="Times New Roman" w:hAnsi="Times New Roman"/>
          <w:sz w:val="28"/>
          <w:szCs w:val="28"/>
        </w:rPr>
        <w:t xml:space="preserve"> В ноябре 2013года в школе состоялся очень интересный семинар-практикум для учителей по теме «Методика проведения уроков разного типа. Самоанализ урока. Внеурочная деятельность учащихся ».  Учителя посетили открытые уроки и внеурочные занятия. Педагог высшей квалификационной категории с большим педагогическим стажем Михерева Валентина Ивановна  подготовила презентацию внеурочной деятельности в своем классе, т.к. занимается ею уже третий год и накопила по этому вопросу определенный опыт. Им она и поделилась с коллегами. При реализации ФГОС с начальном, а с нового учебного года и в среднем звене  такой опыт был интересен многим педагогам. В рамках семинара для самообразования учителями была совершена поездка в город-герой Тулу.  </w:t>
      </w:r>
    </w:p>
    <w:p w:rsidR="00AB3707" w:rsidRDefault="00AB3707" w:rsidP="00AB370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марте  в школе прошел семинар « Проектная деятельность учащихся», где особенно видна была работа по развитию речи обучающихся. Готовя и защищая свои проекты, дети выступали в роли докладчиков, представление своих работ проходило, в основном в форме докладов, сообщений, презентаций. Учителя посетили юбилейную выставку музейной экспозиции «Народные промыслы Подмосковья», во время которой  руководитель музея Раченко Е.Л. и учащиеся школы рассказали о работе школьного музея за истекшие 12 лет.</w:t>
      </w:r>
    </w:p>
    <w:p w:rsidR="00AB3707" w:rsidRDefault="00AB3707" w:rsidP="00AB370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lastRenderedPageBreak/>
        <w:t>Огромную работу по теме школы проводили учителя-словесники.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12F2">
        <w:rPr>
          <w:rFonts w:ascii="Times New Roman" w:hAnsi="Times New Roman"/>
          <w:sz w:val="28"/>
          <w:szCs w:val="28"/>
        </w:rPr>
        <w:t xml:space="preserve"> Итоговые оценки учащихся </w:t>
      </w:r>
      <w:r>
        <w:rPr>
          <w:rFonts w:ascii="Times New Roman" w:hAnsi="Times New Roman"/>
          <w:sz w:val="28"/>
          <w:szCs w:val="28"/>
        </w:rPr>
        <w:t xml:space="preserve"> 11 классов на ЕГЭ (от 53 до 90 баллов) </w:t>
      </w:r>
      <w:r w:rsidRPr="000412F2">
        <w:rPr>
          <w:rFonts w:ascii="Times New Roman" w:hAnsi="Times New Roman"/>
          <w:sz w:val="28"/>
          <w:szCs w:val="28"/>
        </w:rPr>
        <w:t>показали, что учащиеся школы достаточно полно овладевают орфографическими, грамматическими и орфоэпическими нормами русского языка.</w:t>
      </w:r>
      <w:r>
        <w:rPr>
          <w:rFonts w:ascii="Times New Roman" w:hAnsi="Times New Roman"/>
          <w:sz w:val="28"/>
          <w:szCs w:val="28"/>
        </w:rPr>
        <w:t xml:space="preserve"> Педагоги проанализировали </w:t>
      </w:r>
      <w:r w:rsidRPr="000412F2">
        <w:rPr>
          <w:rFonts w:ascii="Times New Roman" w:hAnsi="Times New Roman"/>
          <w:sz w:val="28"/>
          <w:szCs w:val="28"/>
        </w:rPr>
        <w:t xml:space="preserve"> ошибки учащихся</w:t>
      </w:r>
      <w:r>
        <w:rPr>
          <w:rFonts w:ascii="Times New Roman" w:hAnsi="Times New Roman"/>
          <w:sz w:val="28"/>
          <w:szCs w:val="28"/>
        </w:rPr>
        <w:t xml:space="preserve"> с целью</w:t>
      </w:r>
      <w:r w:rsidRPr="000412F2">
        <w:rPr>
          <w:rFonts w:ascii="Times New Roman" w:hAnsi="Times New Roman"/>
          <w:sz w:val="28"/>
          <w:szCs w:val="28"/>
        </w:rPr>
        <w:t xml:space="preserve"> отработать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0412F2">
        <w:rPr>
          <w:rFonts w:ascii="Times New Roman" w:hAnsi="Times New Roman"/>
          <w:sz w:val="28"/>
          <w:szCs w:val="28"/>
        </w:rPr>
        <w:t xml:space="preserve">на уроках русского языка и учесть их </w:t>
      </w:r>
      <w:r>
        <w:rPr>
          <w:rFonts w:ascii="Times New Roman" w:hAnsi="Times New Roman"/>
          <w:sz w:val="28"/>
          <w:szCs w:val="28"/>
        </w:rPr>
        <w:t>в следующем учебном году.</w:t>
      </w:r>
    </w:p>
    <w:p w:rsidR="00AB3707" w:rsidRDefault="00AB3707" w:rsidP="00AB370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Традиционно в школе прошли школьные олимпиады по русскому языку и литературе. (Список победителей прилагается)</w:t>
      </w:r>
    </w:p>
    <w:p w:rsidR="00AB3707" w:rsidRDefault="00AB3707" w:rsidP="00AB370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Для учителей</w:t>
      </w:r>
      <w:r>
        <w:rPr>
          <w:rFonts w:ascii="Times New Roman" w:hAnsi="Times New Roman"/>
          <w:sz w:val="28"/>
          <w:szCs w:val="28"/>
        </w:rPr>
        <w:t xml:space="preserve"> и учащихся</w:t>
      </w:r>
      <w:r w:rsidRPr="000412F2">
        <w:rPr>
          <w:rFonts w:ascii="Times New Roman" w:hAnsi="Times New Roman"/>
          <w:sz w:val="28"/>
          <w:szCs w:val="28"/>
        </w:rPr>
        <w:t xml:space="preserve"> школы, стабильно работал «Уголок по культуре речи»  в учительской и в коридоре школы. Материал для него готовили учителя-словесники.</w:t>
      </w:r>
    </w:p>
    <w:p w:rsidR="00AB3707" w:rsidRDefault="00AB3707" w:rsidP="00AB370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 xml:space="preserve">Большую работу по активизации речевой деятельности учащихся проводили воспитатели школы через различные мероприятия. Руководители ШМО организовали предметные методические недели по внеклассной работе, к их проведению привлекались также воспитатели. </w:t>
      </w:r>
    </w:p>
    <w:p w:rsidR="00AB3707" w:rsidRDefault="00AB3707" w:rsidP="00AB370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В течение учебного года в соответствии с графиком проверялась техника чтения учащихся. С итогами проверок учителя были ознакомлены через информационные листы, которые давали возможность проследить динамику развития техники чтения каждым учеником. В выпускном</w:t>
      </w:r>
      <w:r>
        <w:rPr>
          <w:rFonts w:ascii="Times New Roman" w:hAnsi="Times New Roman"/>
          <w:sz w:val="28"/>
          <w:szCs w:val="28"/>
        </w:rPr>
        <w:t>,</w:t>
      </w:r>
      <w:r w:rsidRPr="000412F2">
        <w:rPr>
          <w:rFonts w:ascii="Times New Roman" w:hAnsi="Times New Roman"/>
          <w:sz w:val="28"/>
          <w:szCs w:val="28"/>
        </w:rPr>
        <w:t xml:space="preserve"> 4 классе</w:t>
      </w:r>
      <w:r>
        <w:rPr>
          <w:rFonts w:ascii="Times New Roman" w:hAnsi="Times New Roman"/>
          <w:sz w:val="28"/>
          <w:szCs w:val="28"/>
        </w:rPr>
        <w:t>, была проведена в апреле 2014 года дополнительная проверка во время классно-обобщающего контроля.</w:t>
      </w:r>
    </w:p>
    <w:p w:rsidR="00AB3707" w:rsidRDefault="00AB3707" w:rsidP="00AB370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 xml:space="preserve">На заседаниях ШМО обсуждались итоги проверок, вносились коррективы. Общим пожеланием учителей было обратить внимание на эмоциональность речи учащихся и большое количество допускаемых учащимися ошибок. А также на нервозность учащихся, возникающую при проверке техники чтения, что сказывается, порой, на низком качестве чтения  отдельных учащихся. </w:t>
      </w:r>
    </w:p>
    <w:p w:rsidR="00AB3707" w:rsidRDefault="00AB3707" w:rsidP="00AB370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Продолжила работу над развитием речи учащ</w:t>
      </w:r>
      <w:r>
        <w:rPr>
          <w:rFonts w:ascii="Times New Roman" w:hAnsi="Times New Roman"/>
          <w:sz w:val="28"/>
          <w:szCs w:val="28"/>
        </w:rPr>
        <w:t>ихся Раченко Е.Л., руководитель школьной музейной экспозиции</w:t>
      </w:r>
      <w:r w:rsidRPr="000412F2">
        <w:rPr>
          <w:rFonts w:ascii="Times New Roman" w:hAnsi="Times New Roman"/>
          <w:sz w:val="28"/>
          <w:szCs w:val="28"/>
        </w:rPr>
        <w:t xml:space="preserve"> «Народные промыслы Подмосковья». Учащиеся му</w:t>
      </w:r>
      <w:r>
        <w:rPr>
          <w:rFonts w:ascii="Times New Roman" w:hAnsi="Times New Roman"/>
          <w:sz w:val="28"/>
          <w:szCs w:val="28"/>
        </w:rPr>
        <w:t>зейного актива провели много</w:t>
      </w:r>
      <w:r w:rsidRPr="000412F2">
        <w:rPr>
          <w:rFonts w:ascii="Times New Roman" w:hAnsi="Times New Roman"/>
          <w:sz w:val="28"/>
          <w:szCs w:val="28"/>
        </w:rPr>
        <w:t xml:space="preserve"> экскурсий по музею для учащихся школы и гостей, также были совершены поездки по местам </w:t>
      </w:r>
      <w:r w:rsidRPr="000412F2">
        <w:rPr>
          <w:rFonts w:ascii="Times New Roman" w:hAnsi="Times New Roman"/>
          <w:sz w:val="28"/>
          <w:szCs w:val="28"/>
        </w:rPr>
        <w:lastRenderedPageBreak/>
        <w:t>народных промыслов Подмосковья.</w:t>
      </w:r>
    </w:p>
    <w:p w:rsidR="00AB3707" w:rsidRDefault="00AB3707" w:rsidP="00AB370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Учителя-словесники, учителя начальных классов в 2013-2014 учебном году приняли активное участие в различных районных и школьных мероприятиях, учащиеся школы стали победителями и призёрами:</w:t>
      </w:r>
    </w:p>
    <w:p w:rsidR="00AB3707" w:rsidRDefault="00AB3707" w:rsidP="00AB370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Отмечен доклад </w:t>
      </w:r>
      <w:r w:rsidRPr="00A27BD1">
        <w:rPr>
          <w:rFonts w:ascii="Times New Roman" w:hAnsi="Times New Roman"/>
          <w:b/>
          <w:sz w:val="28"/>
          <w:szCs w:val="28"/>
        </w:rPr>
        <w:t>Беляевой Лизы</w:t>
      </w:r>
      <w:r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– учитель </w:t>
      </w:r>
      <w:r w:rsidRPr="00A27BD1">
        <w:rPr>
          <w:rFonts w:ascii="Times New Roman" w:hAnsi="Times New Roman"/>
          <w:b/>
          <w:sz w:val="28"/>
          <w:szCs w:val="28"/>
        </w:rPr>
        <w:t>Варшавская Л.А</w:t>
      </w:r>
      <w:r>
        <w:rPr>
          <w:rFonts w:ascii="Times New Roman" w:hAnsi="Times New Roman"/>
          <w:sz w:val="28"/>
          <w:szCs w:val="28"/>
        </w:rPr>
        <w:t>.- в рамках малых Кирилло-Мефодиевских чтений.</w:t>
      </w:r>
    </w:p>
    <w:p w:rsidR="00AB3707" w:rsidRDefault="00AB3707" w:rsidP="00AB370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964BF">
        <w:rPr>
          <w:rFonts w:ascii="Times New Roman" w:hAnsi="Times New Roman"/>
          <w:b/>
          <w:sz w:val="28"/>
          <w:szCs w:val="28"/>
        </w:rPr>
        <w:t>Полякова Вика</w:t>
      </w:r>
      <w:r>
        <w:rPr>
          <w:rFonts w:ascii="Times New Roman" w:hAnsi="Times New Roman"/>
          <w:sz w:val="28"/>
          <w:szCs w:val="28"/>
        </w:rPr>
        <w:t xml:space="preserve"> – победитель муниципального конкурса «Золотое перо»</w:t>
      </w:r>
    </w:p>
    <w:p w:rsidR="00AB3707" w:rsidRDefault="00AB3707" w:rsidP="00AB370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Сочинение ученицы 11 класса </w:t>
      </w:r>
      <w:r w:rsidRPr="00CD1CDB">
        <w:rPr>
          <w:rFonts w:ascii="Times New Roman" w:hAnsi="Times New Roman"/>
          <w:b/>
          <w:sz w:val="28"/>
          <w:szCs w:val="28"/>
        </w:rPr>
        <w:t>Макаровой Анастасии</w:t>
      </w:r>
      <w:r>
        <w:rPr>
          <w:rFonts w:ascii="Times New Roman" w:hAnsi="Times New Roman"/>
          <w:sz w:val="28"/>
          <w:szCs w:val="28"/>
        </w:rPr>
        <w:t>- 1 место в конкурсе сочинений «Моя будущая профессия»</w:t>
      </w:r>
    </w:p>
    <w:p w:rsidR="00AB3707" w:rsidRDefault="00AB3707" w:rsidP="00AB370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C21C0">
        <w:rPr>
          <w:rFonts w:ascii="Times New Roman" w:hAnsi="Times New Roman"/>
          <w:b/>
          <w:sz w:val="28"/>
          <w:szCs w:val="28"/>
        </w:rPr>
        <w:t>Смыслова Валя</w:t>
      </w:r>
      <w:r>
        <w:rPr>
          <w:rFonts w:ascii="Times New Roman" w:hAnsi="Times New Roman"/>
          <w:b/>
          <w:sz w:val="28"/>
          <w:szCs w:val="28"/>
        </w:rPr>
        <w:t xml:space="preserve">, Агеева Маша </w:t>
      </w:r>
      <w:r>
        <w:rPr>
          <w:rFonts w:ascii="Times New Roman" w:hAnsi="Times New Roman"/>
          <w:sz w:val="28"/>
          <w:szCs w:val="28"/>
        </w:rPr>
        <w:t>приняли активное участие в районном слёте поэтов.</w:t>
      </w:r>
    </w:p>
    <w:p w:rsidR="00AB3707" w:rsidRDefault="00AB3707" w:rsidP="00AB370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Также учащиеся были экскурсантами музеев города Коломны: Школы ремесел, музей Коломенской Пастилы, усадьбы купцов Лажечниковых, музея Калача.</w:t>
      </w:r>
    </w:p>
    <w:p w:rsidR="00AB3707" w:rsidRDefault="00AB3707" w:rsidP="00AB370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 хотелось отметить учителей начальной школы, дети которых также приняли активное участие во всех районных и школьных мероприятиях и имели хорошие результаты:</w:t>
      </w:r>
    </w:p>
    <w:p w:rsidR="00AB3707" w:rsidRDefault="00AB3707" w:rsidP="00AB370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Учащиеся 3-их классов были  </w:t>
      </w:r>
      <w:r>
        <w:rPr>
          <w:rFonts w:ascii="Times New Roman" w:hAnsi="Times New Roman"/>
          <w:sz w:val="28"/>
          <w:szCs w:val="28"/>
        </w:rPr>
        <w:t>были участниками районных рождественских чтений. Учителя и учащиеся начальной школы участвовали во всех районных мероприятиях, где показали неплохие результаты.</w:t>
      </w:r>
    </w:p>
    <w:p w:rsidR="00AB3707" w:rsidRDefault="00AB3707" w:rsidP="00AB3707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2EF0">
        <w:rPr>
          <w:rFonts w:ascii="Times New Roman" w:hAnsi="Times New Roman"/>
          <w:sz w:val="28"/>
          <w:szCs w:val="28"/>
        </w:rPr>
        <w:t xml:space="preserve">Таким образом, педколлективом была проведена большая интересная работа по развитию речевой культуры учащихся, также учителя школы  внесли предложение на педсовете продолжить работу  над темой школы и в следующем учебном году, так как результаты качества знаний учащихся, </w:t>
      </w:r>
      <w:r>
        <w:rPr>
          <w:rFonts w:ascii="Times New Roman" w:hAnsi="Times New Roman"/>
          <w:sz w:val="28"/>
          <w:szCs w:val="28"/>
        </w:rPr>
        <w:t>хорошие результаты ЕГЭ и ГИА,</w:t>
      </w:r>
      <w:r w:rsidRPr="004E2EF0">
        <w:rPr>
          <w:rFonts w:ascii="Times New Roman" w:hAnsi="Times New Roman"/>
          <w:sz w:val="28"/>
          <w:szCs w:val="28"/>
        </w:rPr>
        <w:t xml:space="preserve"> заинтересованность </w:t>
      </w:r>
      <w:r>
        <w:rPr>
          <w:rFonts w:ascii="Times New Roman" w:hAnsi="Times New Roman"/>
          <w:sz w:val="28"/>
          <w:szCs w:val="28"/>
        </w:rPr>
        <w:t xml:space="preserve">учащихся </w:t>
      </w:r>
      <w:r w:rsidRPr="004E2EF0">
        <w:rPr>
          <w:rFonts w:ascii="Times New Roman" w:hAnsi="Times New Roman"/>
          <w:sz w:val="28"/>
          <w:szCs w:val="28"/>
        </w:rPr>
        <w:t>в повышении своей речевой культуры</w:t>
      </w:r>
      <w:r>
        <w:rPr>
          <w:rFonts w:ascii="Times New Roman" w:hAnsi="Times New Roman"/>
          <w:sz w:val="28"/>
          <w:szCs w:val="28"/>
        </w:rPr>
        <w:t>,</w:t>
      </w:r>
      <w:r w:rsidRPr="004E2EF0">
        <w:rPr>
          <w:rFonts w:ascii="Times New Roman" w:hAnsi="Times New Roman"/>
          <w:sz w:val="28"/>
          <w:szCs w:val="28"/>
        </w:rPr>
        <w:t xml:space="preserve">  овладении духовными ценностями русской национальной культуры  показали, что школа идет верным курсом, работая над темой «Активизация речевой культуры учащихся в урочной и внеурочной деятельности».</w:t>
      </w:r>
    </w:p>
    <w:p w:rsidR="008D0987" w:rsidRPr="00A35BFD" w:rsidRDefault="008D0987" w:rsidP="00A35B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0987" w:rsidRPr="00A35BFD" w:rsidRDefault="008D0987" w:rsidP="00A35B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BFD">
        <w:rPr>
          <w:rFonts w:ascii="Times New Roman" w:hAnsi="Times New Roman" w:cs="Times New Roman"/>
          <w:sz w:val="28"/>
          <w:szCs w:val="28"/>
        </w:rPr>
        <w:br w:type="page"/>
      </w:r>
    </w:p>
    <w:p w:rsidR="00510F8D" w:rsidRPr="004F7055" w:rsidRDefault="00510F8D" w:rsidP="00510F8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4F7055">
        <w:rPr>
          <w:rFonts w:ascii="Times New Roman" w:hAnsi="Times New Roman"/>
          <w:b/>
          <w:sz w:val="32"/>
          <w:szCs w:val="32"/>
        </w:rPr>
        <w:lastRenderedPageBreak/>
        <w:t>ПЕДСОВЕТ</w:t>
      </w:r>
    </w:p>
    <w:p w:rsidR="00510F8D" w:rsidRPr="000412F2" w:rsidRDefault="00510F8D" w:rsidP="00510F8D">
      <w:pPr>
        <w:spacing w:after="0"/>
        <w:rPr>
          <w:rFonts w:ascii="Times New Roman" w:hAnsi="Times New Roman"/>
          <w:sz w:val="28"/>
          <w:szCs w:val="28"/>
        </w:rPr>
      </w:pPr>
    </w:p>
    <w:p w:rsidR="00510F8D" w:rsidRPr="000412F2" w:rsidRDefault="00510F8D" w:rsidP="00510F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Основным органом, регулирующим учебно-воспитательный процесс, является педагогический совет школы. В пр</w:t>
      </w:r>
      <w:r>
        <w:rPr>
          <w:rFonts w:ascii="Times New Roman" w:hAnsi="Times New Roman"/>
          <w:sz w:val="28"/>
          <w:szCs w:val="28"/>
        </w:rPr>
        <w:t>ошлом учебном году состоялось 8</w:t>
      </w:r>
      <w:r w:rsidRPr="000412F2">
        <w:rPr>
          <w:rFonts w:ascii="Times New Roman" w:hAnsi="Times New Roman"/>
          <w:sz w:val="28"/>
          <w:szCs w:val="28"/>
        </w:rPr>
        <w:t xml:space="preserve"> заседаний, на которых рассматривались вопросы сравнительного характера качества знаний учащихся по четвертям и за год, самоподготовке учащихся, работы с сильными учащимися на уроках, подготовки к олимпиадам, школьным и районным, подготовки к экзаменам, перспективы в преемственности, изуче</w:t>
      </w:r>
      <w:r>
        <w:rPr>
          <w:rFonts w:ascii="Times New Roman" w:hAnsi="Times New Roman"/>
          <w:sz w:val="28"/>
          <w:szCs w:val="28"/>
        </w:rPr>
        <w:t>ние разных предметов начального звена</w:t>
      </w:r>
      <w:r w:rsidRPr="000412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0412F2">
        <w:rPr>
          <w:rFonts w:ascii="Times New Roman" w:hAnsi="Times New Roman"/>
          <w:sz w:val="28"/>
          <w:szCs w:val="28"/>
        </w:rPr>
        <w:t>связи</w:t>
      </w:r>
      <w:r>
        <w:rPr>
          <w:rFonts w:ascii="Times New Roman" w:hAnsi="Times New Roman"/>
          <w:sz w:val="28"/>
          <w:szCs w:val="28"/>
        </w:rPr>
        <w:t xml:space="preserve"> с ФГОС,</w:t>
      </w:r>
      <w:r w:rsidRPr="000412F2">
        <w:rPr>
          <w:rFonts w:ascii="Times New Roman" w:hAnsi="Times New Roman"/>
          <w:sz w:val="28"/>
          <w:szCs w:val="28"/>
        </w:rPr>
        <w:t xml:space="preserve"> а также проведен анализ  результатов ЕГЭ по предметам, начиная с 2002 – 2003 учебного года по настоящее время. </w:t>
      </w:r>
      <w:r>
        <w:rPr>
          <w:rFonts w:ascii="Times New Roman" w:hAnsi="Times New Roman"/>
          <w:sz w:val="28"/>
          <w:szCs w:val="28"/>
        </w:rPr>
        <w:t xml:space="preserve">На педсовете рассматривался вопрос, связанный с безопасностью учеников и учителей, асоциальным поведением. </w:t>
      </w:r>
      <w:r w:rsidRPr="000412F2">
        <w:rPr>
          <w:rFonts w:ascii="Times New Roman" w:hAnsi="Times New Roman"/>
          <w:sz w:val="28"/>
          <w:szCs w:val="28"/>
        </w:rPr>
        <w:t>Тра</w:t>
      </w:r>
      <w:r>
        <w:rPr>
          <w:rFonts w:ascii="Times New Roman" w:hAnsi="Times New Roman"/>
          <w:sz w:val="28"/>
          <w:szCs w:val="28"/>
        </w:rPr>
        <w:t>диционно каждый педсовет готовил</w:t>
      </w:r>
      <w:r w:rsidRPr="000412F2">
        <w:rPr>
          <w:rFonts w:ascii="Times New Roman" w:hAnsi="Times New Roman"/>
          <w:sz w:val="28"/>
          <w:szCs w:val="28"/>
        </w:rPr>
        <w:t xml:space="preserve"> один из членов администрации, для его проведения привлекаются также руководители ШМО и учителя. Учителя школы внесли предложения продолжить работу по дифференцированному обучению учащихся. </w:t>
      </w:r>
      <w:r>
        <w:rPr>
          <w:rFonts w:ascii="Times New Roman" w:hAnsi="Times New Roman"/>
          <w:sz w:val="28"/>
          <w:szCs w:val="28"/>
        </w:rPr>
        <w:t xml:space="preserve"> Обсуждался вопрос  по требованиям ФГОС по внедрению в  образовательный процесс  информационных технологий. Учителя , работающие по ФГОС несколько лет, поделились опытом работы по использованию ИКТ в образовательном процессе. Особенно интересным было сообщение Мансуровой Н.А., учителя английского языка высшей категории. Освещались вопросы по использованию технологии проектного обучения в образовательном процессе в соответствии с требованиями ФГОС для развития интереса к предметам и самостоятельности детей при обучении. Особенно интересными сообщениями по работе с проектами были сообщения учителя английского языка Мансуровой Н.А. и учителя математики Беловоловой Э.Л. </w:t>
      </w:r>
      <w:r w:rsidRPr="000412F2">
        <w:rPr>
          <w:rFonts w:ascii="Times New Roman" w:hAnsi="Times New Roman"/>
          <w:sz w:val="28"/>
          <w:szCs w:val="28"/>
        </w:rPr>
        <w:t>Обязательной частью педсоветов были вопросы, связанные с итогами административного контроля по итогам четверти, полугодия, годовой аттестации, результатами районных контрольных работ, олимпиад, независимой экспертизы знаний учащихся по отдельным предметам. Все учителя-предметники, учащиеся которых заняли призовые места</w:t>
      </w:r>
      <w:r>
        <w:rPr>
          <w:rFonts w:ascii="Times New Roman" w:hAnsi="Times New Roman"/>
          <w:sz w:val="28"/>
          <w:szCs w:val="28"/>
        </w:rPr>
        <w:t>,</w:t>
      </w:r>
      <w:r w:rsidRPr="000412F2">
        <w:rPr>
          <w:rFonts w:ascii="Times New Roman" w:hAnsi="Times New Roman"/>
          <w:sz w:val="28"/>
          <w:szCs w:val="28"/>
        </w:rPr>
        <w:t xml:space="preserve"> были отмечены администрацией школы, а учител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FD1149">
        <w:rPr>
          <w:rFonts w:ascii="Times New Roman" w:hAnsi="Times New Roman"/>
          <w:b/>
          <w:sz w:val="28"/>
          <w:szCs w:val="28"/>
        </w:rPr>
        <w:t>Мансурова Н.А.,</w:t>
      </w:r>
      <w:r>
        <w:rPr>
          <w:rFonts w:ascii="Times New Roman" w:hAnsi="Times New Roman"/>
          <w:b/>
          <w:sz w:val="28"/>
          <w:szCs w:val="28"/>
        </w:rPr>
        <w:t xml:space="preserve"> Михерева В.И., </w:t>
      </w:r>
      <w:r>
        <w:rPr>
          <w:rFonts w:ascii="Times New Roman" w:hAnsi="Times New Roman"/>
          <w:b/>
          <w:sz w:val="28"/>
          <w:szCs w:val="28"/>
        </w:rPr>
        <w:lastRenderedPageBreak/>
        <w:t>Романова Н.Н.,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Михайлов А.С., Урнова Е.Н., </w:t>
      </w:r>
      <w:r w:rsidRPr="000412F2">
        <w:rPr>
          <w:rFonts w:ascii="Times New Roman" w:hAnsi="Times New Roman"/>
          <w:sz w:val="28"/>
          <w:szCs w:val="28"/>
        </w:rPr>
        <w:t>учащиеся котор</w:t>
      </w:r>
      <w:r>
        <w:rPr>
          <w:rFonts w:ascii="Times New Roman" w:hAnsi="Times New Roman"/>
          <w:sz w:val="28"/>
          <w:szCs w:val="28"/>
        </w:rPr>
        <w:t>ых</w:t>
      </w:r>
      <w:r w:rsidRPr="000412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стали</w:t>
      </w:r>
      <w:r w:rsidRPr="000412F2">
        <w:rPr>
          <w:rFonts w:ascii="Times New Roman" w:hAnsi="Times New Roman"/>
          <w:sz w:val="28"/>
          <w:szCs w:val="28"/>
        </w:rPr>
        <w:t xml:space="preserve"> в районе </w:t>
      </w:r>
      <w:r>
        <w:rPr>
          <w:rFonts w:ascii="Times New Roman" w:hAnsi="Times New Roman"/>
          <w:sz w:val="28"/>
          <w:szCs w:val="28"/>
        </w:rPr>
        <w:t>победителями и призерами олимпиад по английскому языку, математике, ОБЖ, избирательному праву были поощрены грамотами и дипломами</w:t>
      </w:r>
      <w:r w:rsidRPr="000412F2">
        <w:rPr>
          <w:rFonts w:ascii="Times New Roman" w:hAnsi="Times New Roman"/>
          <w:sz w:val="28"/>
          <w:szCs w:val="28"/>
        </w:rPr>
        <w:t>.</w:t>
      </w:r>
    </w:p>
    <w:p w:rsidR="00510F8D" w:rsidRDefault="00510F8D" w:rsidP="00510F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 xml:space="preserve">Большая работа была проведена с учителями школы завучем школы </w:t>
      </w:r>
      <w:r>
        <w:rPr>
          <w:rFonts w:ascii="Times New Roman" w:hAnsi="Times New Roman"/>
          <w:sz w:val="28"/>
          <w:szCs w:val="28"/>
        </w:rPr>
        <w:t>Тычинкиной Н.К.</w:t>
      </w:r>
      <w:r w:rsidRPr="000412F2">
        <w:rPr>
          <w:rFonts w:ascii="Times New Roman" w:hAnsi="Times New Roman"/>
          <w:sz w:val="28"/>
          <w:szCs w:val="28"/>
        </w:rPr>
        <w:t xml:space="preserve"> в связи с проведением ЕГЭ</w:t>
      </w:r>
      <w:r>
        <w:rPr>
          <w:rFonts w:ascii="Times New Roman" w:hAnsi="Times New Roman"/>
          <w:sz w:val="28"/>
          <w:szCs w:val="28"/>
        </w:rPr>
        <w:t xml:space="preserve"> и ГИА</w:t>
      </w:r>
      <w:r w:rsidRPr="000412F2">
        <w:rPr>
          <w:rFonts w:ascii="Times New Roman" w:hAnsi="Times New Roman"/>
          <w:sz w:val="28"/>
          <w:szCs w:val="28"/>
        </w:rPr>
        <w:t>: это и ознакомление с нормативными документами, и предварительное тестирование, и работа с родителями. Также проанализировал</w:t>
      </w:r>
      <w:r>
        <w:rPr>
          <w:rFonts w:ascii="Times New Roman" w:hAnsi="Times New Roman"/>
          <w:sz w:val="28"/>
          <w:szCs w:val="28"/>
        </w:rPr>
        <w:t>и</w:t>
      </w:r>
      <w:r w:rsidRPr="000412F2">
        <w:rPr>
          <w:rFonts w:ascii="Times New Roman" w:hAnsi="Times New Roman"/>
          <w:sz w:val="28"/>
          <w:szCs w:val="28"/>
        </w:rPr>
        <w:t xml:space="preserve"> итоги ЕГЭ учащихся нашей школы, сравнив их результаты с результатами по Московской области и России</w:t>
      </w:r>
      <w:r>
        <w:rPr>
          <w:rFonts w:ascii="Times New Roman" w:hAnsi="Times New Roman"/>
          <w:sz w:val="28"/>
          <w:szCs w:val="28"/>
        </w:rPr>
        <w:t>.</w:t>
      </w:r>
      <w:r w:rsidRPr="000412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Важно отметить, что</w:t>
      </w:r>
      <w:r w:rsidRPr="000412F2">
        <w:rPr>
          <w:rFonts w:ascii="Times New Roman" w:hAnsi="Times New Roman"/>
          <w:sz w:val="28"/>
          <w:szCs w:val="28"/>
        </w:rPr>
        <w:t xml:space="preserve"> в процессе сдачи итоговой аттестации учащиеся 11 класса </w:t>
      </w:r>
      <w:r>
        <w:rPr>
          <w:rFonts w:ascii="Times New Roman" w:hAnsi="Times New Roman"/>
          <w:sz w:val="28"/>
          <w:szCs w:val="28"/>
        </w:rPr>
        <w:t xml:space="preserve">набрали по русскому языку - </w:t>
      </w:r>
      <w:r>
        <w:rPr>
          <w:rFonts w:ascii="Times New Roman" w:hAnsi="Times New Roman"/>
          <w:b/>
          <w:sz w:val="28"/>
          <w:szCs w:val="28"/>
        </w:rPr>
        <w:t>(53</w:t>
      </w:r>
      <w:r w:rsidRPr="00413D69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>90</w:t>
      </w:r>
      <w:r w:rsidRPr="0000741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баллов</w:t>
      </w:r>
      <w:r w:rsidRPr="00007410">
        <w:rPr>
          <w:rFonts w:ascii="Times New Roman" w:hAnsi="Times New Roman"/>
          <w:b/>
          <w:sz w:val="28"/>
          <w:szCs w:val="28"/>
        </w:rPr>
        <w:t>) (учитель</w:t>
      </w:r>
      <w:r>
        <w:rPr>
          <w:rFonts w:ascii="Times New Roman" w:hAnsi="Times New Roman"/>
          <w:b/>
          <w:sz w:val="28"/>
          <w:szCs w:val="28"/>
        </w:rPr>
        <w:t xml:space="preserve"> Варшавская Л.А.</w:t>
      </w:r>
      <w:r w:rsidRPr="000412F2">
        <w:rPr>
          <w:rFonts w:ascii="Times New Roman" w:hAnsi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по математике результаты - </w:t>
      </w:r>
      <w:r w:rsidRPr="00413D69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40-73</w:t>
      </w:r>
      <w:r w:rsidRPr="00413D69">
        <w:rPr>
          <w:rFonts w:ascii="Times New Roman" w:hAnsi="Times New Roman"/>
          <w:b/>
          <w:sz w:val="28"/>
          <w:szCs w:val="28"/>
        </w:rPr>
        <w:t xml:space="preserve"> баллов)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7410">
        <w:rPr>
          <w:rFonts w:ascii="Times New Roman" w:hAnsi="Times New Roman"/>
          <w:b/>
          <w:sz w:val="28"/>
          <w:szCs w:val="28"/>
        </w:rPr>
        <w:t xml:space="preserve">(учитель </w:t>
      </w:r>
      <w:r>
        <w:rPr>
          <w:rFonts w:ascii="Times New Roman" w:hAnsi="Times New Roman"/>
          <w:b/>
          <w:sz w:val="28"/>
          <w:szCs w:val="28"/>
        </w:rPr>
        <w:t>Беловолова Э.Л.</w:t>
      </w:r>
      <w:r>
        <w:rPr>
          <w:rFonts w:ascii="Times New Roman" w:hAnsi="Times New Roman"/>
          <w:sz w:val="28"/>
          <w:szCs w:val="28"/>
        </w:rPr>
        <w:t>.</w:t>
      </w:r>
      <w:r w:rsidRPr="000412F2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10F8D" w:rsidRDefault="00510F8D" w:rsidP="00510F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 9 класса сдавали экзамены по новой форме уже 8 год. Нужно отметить, что в 2013-2014 учебном году ученики сдали экзамены по новой форме по математике и русскому языку – успешно.   Качество знаний по алгебре учащихся – </w:t>
      </w:r>
      <w:r>
        <w:rPr>
          <w:rFonts w:ascii="Times New Roman" w:hAnsi="Times New Roman"/>
          <w:b/>
          <w:sz w:val="28"/>
          <w:szCs w:val="28"/>
        </w:rPr>
        <w:t>56</w:t>
      </w:r>
      <w:r>
        <w:rPr>
          <w:rFonts w:ascii="Times New Roman" w:hAnsi="Times New Roman"/>
          <w:sz w:val="28"/>
          <w:szCs w:val="28"/>
        </w:rPr>
        <w:t>%, по русскому языку –</w:t>
      </w:r>
      <w:r w:rsidRPr="00E03E2B">
        <w:rPr>
          <w:rFonts w:ascii="Times New Roman" w:hAnsi="Times New Roman"/>
          <w:b/>
          <w:sz w:val="28"/>
          <w:szCs w:val="28"/>
        </w:rPr>
        <w:t>100 %</w:t>
      </w:r>
      <w:r>
        <w:rPr>
          <w:rFonts w:ascii="Times New Roman" w:hAnsi="Times New Roman"/>
          <w:sz w:val="28"/>
          <w:szCs w:val="28"/>
        </w:rPr>
        <w:t xml:space="preserve">, обученность по алгебре и русскому языку равна </w:t>
      </w:r>
      <w:r w:rsidRPr="00E03E2B">
        <w:rPr>
          <w:rFonts w:ascii="Times New Roman" w:hAnsi="Times New Roman"/>
          <w:b/>
          <w:sz w:val="28"/>
          <w:szCs w:val="28"/>
        </w:rPr>
        <w:t>100%.</w:t>
      </w:r>
      <w:r>
        <w:rPr>
          <w:rFonts w:ascii="Times New Roman" w:hAnsi="Times New Roman"/>
          <w:sz w:val="28"/>
          <w:szCs w:val="28"/>
        </w:rPr>
        <w:t xml:space="preserve"> Плохие результаты результаты показали ученики 9 класса, сдавая экзамены по выбору. (Итоги экзаменов прилагаются в таблице).</w:t>
      </w:r>
      <w:r w:rsidRPr="000412F2">
        <w:rPr>
          <w:rFonts w:ascii="Times New Roman" w:hAnsi="Times New Roman"/>
          <w:sz w:val="28"/>
          <w:szCs w:val="28"/>
        </w:rPr>
        <w:t xml:space="preserve"> </w:t>
      </w:r>
    </w:p>
    <w:p w:rsidR="00510F8D" w:rsidRPr="000412F2" w:rsidRDefault="00510F8D" w:rsidP="00510F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учебном году на педсоветах было много внимания уделено обучению учащихся 1, 2, 3  классов в связи с переходом к стандартам 2 поколения: делились опытом работы учителя 2, 3 классов Огурцова Г. Т.,  Михерёва В.И. и Желнова Н.Н.</w:t>
      </w:r>
    </w:p>
    <w:p w:rsidR="00510F8D" w:rsidRPr="000412F2" w:rsidRDefault="00510F8D" w:rsidP="00510F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С новинками методической литературы на педсоветах знакомила учителей библиотекарь школы Дёмина М.В.</w:t>
      </w:r>
    </w:p>
    <w:p w:rsidR="00510F8D" w:rsidRPr="000412F2" w:rsidRDefault="00510F8D" w:rsidP="00510F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 xml:space="preserve">Много внимания в прошлом учебном году было уделено </w:t>
      </w:r>
      <w:r>
        <w:rPr>
          <w:rFonts w:ascii="Times New Roman" w:hAnsi="Times New Roman"/>
          <w:sz w:val="28"/>
          <w:szCs w:val="28"/>
        </w:rPr>
        <w:t xml:space="preserve">новой </w:t>
      </w:r>
      <w:r w:rsidRPr="000412F2">
        <w:rPr>
          <w:rFonts w:ascii="Times New Roman" w:hAnsi="Times New Roman"/>
          <w:sz w:val="28"/>
          <w:szCs w:val="28"/>
        </w:rPr>
        <w:t xml:space="preserve">аттестации учителей и воспитателей. Завуч школы </w:t>
      </w:r>
      <w:r>
        <w:rPr>
          <w:rFonts w:ascii="Times New Roman" w:hAnsi="Times New Roman"/>
          <w:sz w:val="28"/>
          <w:szCs w:val="28"/>
        </w:rPr>
        <w:t>Тычинкина Н.К.</w:t>
      </w:r>
      <w:r w:rsidRPr="000412F2">
        <w:rPr>
          <w:rFonts w:ascii="Times New Roman" w:hAnsi="Times New Roman"/>
          <w:sz w:val="28"/>
          <w:szCs w:val="28"/>
        </w:rPr>
        <w:t xml:space="preserve"> познакомила педагогический коллектив со всеми нормативными документами, уделив особое внимание формам проведения аттестации, критериям оценки педагогической деятельности учителей и воспитателей.</w:t>
      </w:r>
      <w:r>
        <w:rPr>
          <w:rFonts w:ascii="Times New Roman" w:hAnsi="Times New Roman"/>
          <w:sz w:val="28"/>
          <w:szCs w:val="28"/>
        </w:rPr>
        <w:t xml:space="preserve"> Педагоги, аттестованные в этом учебном году на высшую категорию  - Варшавская Л.А и Шлюпкина Н.В. поделились с коллегами опытом работы и разъяснили порядок подготовки необходимой для </w:t>
      </w:r>
      <w:r>
        <w:rPr>
          <w:rFonts w:ascii="Times New Roman" w:hAnsi="Times New Roman"/>
          <w:sz w:val="28"/>
          <w:szCs w:val="28"/>
        </w:rPr>
        <w:lastRenderedPageBreak/>
        <w:t>аттестации документации.</w:t>
      </w:r>
    </w:p>
    <w:p w:rsidR="00510F8D" w:rsidRDefault="00510F8D" w:rsidP="00510F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Нужно отметить, что все учителя и воспитатели достойно прошли аттестацию</w:t>
      </w:r>
      <w:r>
        <w:rPr>
          <w:rFonts w:ascii="Times New Roman" w:hAnsi="Times New Roman"/>
          <w:sz w:val="28"/>
          <w:szCs w:val="28"/>
        </w:rPr>
        <w:t xml:space="preserve"> по новой форме</w:t>
      </w:r>
      <w:r w:rsidRPr="000412F2">
        <w:rPr>
          <w:rFonts w:ascii="Times New Roman" w:hAnsi="Times New Roman"/>
          <w:sz w:val="28"/>
          <w:szCs w:val="28"/>
        </w:rPr>
        <w:t xml:space="preserve"> и подтвердили заявленные категории. Это учителя –</w:t>
      </w:r>
      <w:r>
        <w:rPr>
          <w:rFonts w:ascii="Times New Roman" w:hAnsi="Times New Roman"/>
          <w:sz w:val="28"/>
          <w:szCs w:val="28"/>
        </w:rPr>
        <w:t xml:space="preserve"> Шлюпкина Н.В., Варшавская Л.А. – высшая категория, Ерабек М.В. – первая квалификационная категория. </w:t>
      </w:r>
      <w:r w:rsidRPr="000412F2">
        <w:rPr>
          <w:rFonts w:ascii="Times New Roman" w:hAnsi="Times New Roman"/>
          <w:sz w:val="28"/>
          <w:szCs w:val="28"/>
        </w:rPr>
        <w:t xml:space="preserve">Очень положительным моментом в проведении педсоветов считаю  выступления аттестуемых учителей и воспитателей, которые познакомили педколлектив со своими методическими наработками, новыми технологиями, конспектами уроков и раздаточным материалом. </w:t>
      </w:r>
      <w:r>
        <w:rPr>
          <w:rFonts w:ascii="Times New Roman" w:hAnsi="Times New Roman"/>
          <w:sz w:val="28"/>
          <w:szCs w:val="28"/>
        </w:rPr>
        <w:t>Их выступления показали высокий методический потенциал членов педколлектива.</w:t>
      </w:r>
    </w:p>
    <w:p w:rsidR="00510F8D" w:rsidRDefault="00510F8D" w:rsidP="00510F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В прошлом учебном году на педсоветах неоднократно выступала зам. директора по ВР Малюгина Е.А. с анализом воспитательной работы, участи</w:t>
      </w:r>
      <w:r>
        <w:rPr>
          <w:rFonts w:ascii="Times New Roman" w:hAnsi="Times New Roman"/>
          <w:sz w:val="28"/>
          <w:szCs w:val="28"/>
        </w:rPr>
        <w:t>я</w:t>
      </w:r>
      <w:r w:rsidRPr="000412F2">
        <w:rPr>
          <w:rFonts w:ascii="Times New Roman" w:hAnsi="Times New Roman"/>
          <w:sz w:val="28"/>
          <w:szCs w:val="28"/>
        </w:rPr>
        <w:t xml:space="preserve"> в районных мероприятиях.  Много внимания ею было уделено работе ШМО классных руководителей, оформлению документации. </w:t>
      </w:r>
    </w:p>
    <w:p w:rsidR="003934A9" w:rsidRPr="000412F2" w:rsidRDefault="00510F8D" w:rsidP="00510F8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Выполнение решений, принятых педсоветом, контролировалось на последующих заседаниях. План проведения педсоветов был выполнен полностью и соответствовал задачам, поставленным в начале учебного года.</w:t>
      </w:r>
    </w:p>
    <w:p w:rsidR="008D0987" w:rsidRPr="00A35BFD" w:rsidRDefault="008D0987" w:rsidP="00A35BF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D0987" w:rsidRPr="00A35BFD" w:rsidRDefault="008D0987" w:rsidP="00A35BF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0987" w:rsidRPr="00A35BFD" w:rsidRDefault="008D0987" w:rsidP="00A35BF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0987" w:rsidRPr="00A35BFD" w:rsidRDefault="008D0987" w:rsidP="00A35BF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0987" w:rsidRPr="00A35BFD" w:rsidRDefault="008D0987" w:rsidP="00A35BF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0987" w:rsidRPr="00A35BFD" w:rsidRDefault="008D0987" w:rsidP="00A35BF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0987" w:rsidRPr="00A35BFD" w:rsidRDefault="008D0987" w:rsidP="00A35BF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0987" w:rsidRPr="00A35BFD" w:rsidRDefault="008D0987" w:rsidP="00A35BF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0987" w:rsidRDefault="008D0987" w:rsidP="00A35BF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536C" w:rsidRDefault="00C3536C" w:rsidP="00A35BF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536C" w:rsidRDefault="00C3536C" w:rsidP="00A35BF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09E4" w:rsidRDefault="00B909E4" w:rsidP="00A35BF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09E4" w:rsidRDefault="00B909E4" w:rsidP="00A35BF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09E4" w:rsidRDefault="00B909E4" w:rsidP="00A35BF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09E4" w:rsidRDefault="00B909E4" w:rsidP="00A35BF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09E4" w:rsidRDefault="00B909E4" w:rsidP="00A35BF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536C" w:rsidRDefault="00C3536C" w:rsidP="00A35BF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0987" w:rsidRPr="00A35BFD" w:rsidRDefault="008D0987" w:rsidP="00F22590">
      <w:pPr>
        <w:tabs>
          <w:tab w:val="left" w:pos="127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09E4" w:rsidRDefault="00B909E4" w:rsidP="00B909E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Анализ</w:t>
      </w:r>
    </w:p>
    <w:p w:rsidR="00B909E4" w:rsidRPr="000412F2" w:rsidRDefault="00B909E4" w:rsidP="00B909E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к</w:t>
      </w:r>
      <w:r w:rsidRPr="004F7055">
        <w:rPr>
          <w:rFonts w:ascii="Times New Roman" w:hAnsi="Times New Roman"/>
          <w:b/>
          <w:sz w:val="32"/>
          <w:szCs w:val="32"/>
        </w:rPr>
        <w:t>онтрол</w:t>
      </w:r>
      <w:r>
        <w:rPr>
          <w:rFonts w:ascii="Times New Roman" w:hAnsi="Times New Roman"/>
          <w:b/>
          <w:sz w:val="32"/>
          <w:szCs w:val="32"/>
        </w:rPr>
        <w:t>я</w:t>
      </w:r>
      <w:r w:rsidRPr="004F7055">
        <w:rPr>
          <w:rFonts w:ascii="Times New Roman" w:hAnsi="Times New Roman"/>
          <w:b/>
          <w:sz w:val="32"/>
          <w:szCs w:val="32"/>
        </w:rPr>
        <w:t xml:space="preserve"> учебн</w:t>
      </w:r>
      <w:r>
        <w:rPr>
          <w:rFonts w:ascii="Times New Roman" w:hAnsi="Times New Roman"/>
          <w:b/>
          <w:sz w:val="32"/>
          <w:szCs w:val="32"/>
        </w:rPr>
        <w:t>ого</w:t>
      </w:r>
      <w:r w:rsidRPr="004F7055">
        <w:rPr>
          <w:rFonts w:ascii="Times New Roman" w:hAnsi="Times New Roman"/>
          <w:b/>
          <w:sz w:val="32"/>
          <w:szCs w:val="32"/>
        </w:rPr>
        <w:t xml:space="preserve"> процесс</w:t>
      </w:r>
      <w:r>
        <w:rPr>
          <w:rFonts w:ascii="Times New Roman" w:hAnsi="Times New Roman"/>
          <w:b/>
          <w:sz w:val="32"/>
          <w:szCs w:val="32"/>
        </w:rPr>
        <w:t>а</w:t>
      </w:r>
    </w:p>
    <w:p w:rsidR="00B909E4" w:rsidRPr="000412F2" w:rsidRDefault="00B909E4" w:rsidP="00B909E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В начале учебного года администрация шк</w:t>
      </w:r>
      <w:r>
        <w:rPr>
          <w:rFonts w:ascii="Times New Roman" w:hAnsi="Times New Roman"/>
          <w:sz w:val="28"/>
          <w:szCs w:val="28"/>
        </w:rPr>
        <w:t xml:space="preserve">олы определяет виды контроля </w:t>
      </w:r>
      <w:r w:rsidRPr="000412F2">
        <w:rPr>
          <w:rFonts w:ascii="Times New Roman" w:hAnsi="Times New Roman"/>
          <w:sz w:val="28"/>
          <w:szCs w:val="28"/>
        </w:rPr>
        <w:t>учебн</w:t>
      </w:r>
      <w:r>
        <w:rPr>
          <w:rFonts w:ascii="Times New Roman" w:hAnsi="Times New Roman"/>
          <w:sz w:val="28"/>
          <w:szCs w:val="28"/>
        </w:rPr>
        <w:t>ого</w:t>
      </w:r>
      <w:r w:rsidRPr="000412F2">
        <w:rPr>
          <w:rFonts w:ascii="Times New Roman" w:hAnsi="Times New Roman"/>
          <w:sz w:val="28"/>
          <w:szCs w:val="28"/>
        </w:rPr>
        <w:t xml:space="preserve"> процесс</w:t>
      </w:r>
      <w:r>
        <w:rPr>
          <w:rFonts w:ascii="Times New Roman" w:hAnsi="Times New Roman"/>
          <w:sz w:val="28"/>
          <w:szCs w:val="28"/>
        </w:rPr>
        <w:t>а</w:t>
      </w:r>
      <w:r w:rsidRPr="000412F2">
        <w:rPr>
          <w:rFonts w:ascii="Times New Roman" w:hAnsi="Times New Roman"/>
          <w:sz w:val="28"/>
          <w:szCs w:val="28"/>
        </w:rPr>
        <w:t>.</w:t>
      </w:r>
    </w:p>
    <w:p w:rsidR="00B909E4" w:rsidRPr="000412F2" w:rsidRDefault="00B909E4" w:rsidP="00B909E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 xml:space="preserve">1. За уроками учителей осуществляется </w:t>
      </w:r>
      <w:r w:rsidRPr="00D30A99">
        <w:rPr>
          <w:rFonts w:ascii="Times New Roman" w:hAnsi="Times New Roman"/>
          <w:b/>
          <w:sz w:val="28"/>
          <w:szCs w:val="28"/>
        </w:rPr>
        <w:t>тематический контроль</w:t>
      </w:r>
      <w:r w:rsidRPr="000412F2">
        <w:rPr>
          <w:rFonts w:ascii="Times New Roman" w:hAnsi="Times New Roman"/>
          <w:sz w:val="28"/>
          <w:szCs w:val="28"/>
        </w:rPr>
        <w:t>, цель которого повышение методического уровня и решени</w:t>
      </w:r>
      <w:r>
        <w:rPr>
          <w:rFonts w:ascii="Times New Roman" w:hAnsi="Times New Roman"/>
          <w:sz w:val="28"/>
          <w:szCs w:val="28"/>
        </w:rPr>
        <w:t>е</w:t>
      </w:r>
      <w:r w:rsidRPr="000412F2">
        <w:rPr>
          <w:rFonts w:ascii="Times New Roman" w:hAnsi="Times New Roman"/>
          <w:sz w:val="28"/>
          <w:szCs w:val="28"/>
        </w:rPr>
        <w:t xml:space="preserve"> определённых методических проблем.</w:t>
      </w:r>
    </w:p>
    <w:p w:rsidR="00B909E4" w:rsidRPr="000412F2" w:rsidRDefault="00B909E4" w:rsidP="00B909E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Администрация школы составляет сроки, тематику данного контроля, с каждым учителем проводит собеседование, знакомит с графиком учителя, через уроки которого будет проходить контроль. В контроль входит посещение уроков, проверка тетрадей, использование ТСО и др. Итоги контроля доводились учителю через собеседование с ним и знакомства со справкой, написанной членом администрации, проводившим контроль.</w:t>
      </w:r>
    </w:p>
    <w:p w:rsidR="00B909E4" w:rsidRPr="000412F2" w:rsidRDefault="00B909E4" w:rsidP="00B909E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 xml:space="preserve">В этом учебном году через тематический контроль оказывалась методическая помощь учителям: </w:t>
      </w:r>
    </w:p>
    <w:p w:rsidR="00B909E4" w:rsidRDefault="00B909E4" w:rsidP="00B909E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Сморчковой В. М.</w:t>
      </w:r>
      <w:r>
        <w:rPr>
          <w:rFonts w:ascii="Times New Roman" w:hAnsi="Times New Roman"/>
          <w:sz w:val="28"/>
          <w:szCs w:val="28"/>
        </w:rPr>
        <w:t xml:space="preserve"> – в рамках ознакомительного контроля в 1 классе.</w:t>
      </w:r>
    </w:p>
    <w:p w:rsidR="00B909E4" w:rsidRDefault="00B909E4" w:rsidP="00B909E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Покидовой А.Д.</w:t>
      </w:r>
      <w:r>
        <w:rPr>
          <w:rFonts w:ascii="Times New Roman" w:hAnsi="Times New Roman"/>
          <w:sz w:val="28"/>
          <w:szCs w:val="28"/>
        </w:rPr>
        <w:t xml:space="preserve"> – как учителю английского языка, работающему в начальной школе, молодому специалисту.</w:t>
      </w:r>
    </w:p>
    <w:p w:rsidR="00B909E4" w:rsidRDefault="00B909E4" w:rsidP="00B909E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Александровой О.</w:t>
      </w:r>
      <w:r w:rsidRPr="004968A2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. как молодому специалисту.</w:t>
      </w:r>
    </w:p>
    <w:p w:rsidR="00B909E4" w:rsidRPr="00D80C36" w:rsidRDefault="00B909E4" w:rsidP="00B909E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Ерабек М.В. </w:t>
      </w:r>
      <w:r w:rsidRPr="00D80C36">
        <w:rPr>
          <w:rFonts w:ascii="Times New Roman" w:hAnsi="Times New Roman"/>
          <w:sz w:val="28"/>
          <w:szCs w:val="28"/>
        </w:rPr>
        <w:t>– как аттестуемому педагогу в рамках предстоящей аттестации,</w:t>
      </w:r>
    </w:p>
    <w:p w:rsidR="00B909E4" w:rsidRDefault="00B909E4" w:rsidP="00B909E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0C36">
        <w:rPr>
          <w:rFonts w:ascii="Times New Roman" w:hAnsi="Times New Roman"/>
          <w:b/>
          <w:sz w:val="28"/>
          <w:szCs w:val="28"/>
        </w:rPr>
        <w:t>Якубович И.Н.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D80C36">
        <w:rPr>
          <w:rFonts w:ascii="Times New Roman" w:hAnsi="Times New Roman"/>
          <w:sz w:val="28"/>
          <w:szCs w:val="28"/>
        </w:rPr>
        <w:t>как аттестуемому педагогу в рамках предстоящей аттестации.</w:t>
      </w:r>
    </w:p>
    <w:p w:rsidR="00B909E4" w:rsidRDefault="00B909E4" w:rsidP="00B909E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Михеревой В.</w:t>
      </w:r>
      <w:r w:rsidRPr="00C43352">
        <w:rPr>
          <w:rFonts w:ascii="Times New Roman" w:hAnsi="Times New Roman"/>
          <w:b/>
          <w:sz w:val="28"/>
          <w:szCs w:val="28"/>
        </w:rPr>
        <w:t>И. , Романовой Н.Н.</w:t>
      </w:r>
      <w:r>
        <w:rPr>
          <w:rFonts w:ascii="Times New Roman" w:hAnsi="Times New Roman"/>
          <w:sz w:val="28"/>
          <w:szCs w:val="28"/>
        </w:rPr>
        <w:t xml:space="preserve"> – учителей 3 классов по заявлению родителей </w:t>
      </w:r>
    </w:p>
    <w:p w:rsidR="00B909E4" w:rsidRPr="00D80C36" w:rsidRDefault="00B909E4" w:rsidP="00B909E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Макаренко Е.</w:t>
      </w:r>
      <w:r w:rsidRPr="00257DB3">
        <w:rPr>
          <w:rFonts w:ascii="Times New Roman" w:hAnsi="Times New Roman"/>
          <w:b/>
          <w:sz w:val="28"/>
          <w:szCs w:val="28"/>
        </w:rPr>
        <w:t>Ю</w:t>
      </w:r>
      <w:r w:rsidR="00257DB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– учителя 4 класса в рамках классно-обобщающего контроля выпускного, 4 класса.</w:t>
      </w:r>
    </w:p>
    <w:p w:rsidR="00B909E4" w:rsidRPr="001E0411" w:rsidRDefault="00B909E4" w:rsidP="00B909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тематического контроля были написаны справки, с которыми учителя были ознакомлены под роспись.</w:t>
      </w:r>
    </w:p>
    <w:p w:rsidR="00B909E4" w:rsidRPr="000412F2" w:rsidRDefault="00B909E4" w:rsidP="00B909E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 xml:space="preserve">2. Контроль за качеством знаний учащихся проходил по нескольким </w:t>
      </w:r>
      <w:r w:rsidRPr="000412F2">
        <w:rPr>
          <w:rFonts w:ascii="Times New Roman" w:hAnsi="Times New Roman"/>
          <w:sz w:val="28"/>
          <w:szCs w:val="28"/>
        </w:rPr>
        <w:lastRenderedPageBreak/>
        <w:t>направлениям:</w:t>
      </w:r>
    </w:p>
    <w:p w:rsidR="00B909E4" w:rsidRPr="000412F2" w:rsidRDefault="00B909E4" w:rsidP="00B909E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02CC">
        <w:rPr>
          <w:rFonts w:ascii="Times New Roman" w:hAnsi="Times New Roman"/>
          <w:b/>
          <w:sz w:val="28"/>
          <w:szCs w:val="28"/>
        </w:rPr>
        <w:t>- Классно-обобщающий контроль</w:t>
      </w:r>
      <w:r w:rsidRPr="000412F2">
        <w:rPr>
          <w:rFonts w:ascii="Times New Roman" w:hAnsi="Times New Roman"/>
          <w:sz w:val="28"/>
          <w:szCs w:val="28"/>
        </w:rPr>
        <w:t>.</w:t>
      </w:r>
    </w:p>
    <w:p w:rsidR="00B909E4" w:rsidRPr="000412F2" w:rsidRDefault="00B909E4" w:rsidP="00B909E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 xml:space="preserve">Традиционно в сентябре-октябре он проходил в </w:t>
      </w:r>
      <w:r w:rsidRPr="001002CC">
        <w:rPr>
          <w:rFonts w:ascii="Times New Roman" w:hAnsi="Times New Roman"/>
          <w:b/>
          <w:sz w:val="28"/>
          <w:szCs w:val="28"/>
        </w:rPr>
        <w:t>5 классе</w:t>
      </w:r>
      <w:r w:rsidRPr="000412F2">
        <w:rPr>
          <w:rFonts w:ascii="Times New Roman" w:hAnsi="Times New Roman"/>
          <w:sz w:val="28"/>
          <w:szCs w:val="28"/>
        </w:rPr>
        <w:t xml:space="preserve"> с целью изучения преемственности обучения разных предметов  в начальном и среднем звене.</w:t>
      </w:r>
    </w:p>
    <w:p w:rsidR="00B909E4" w:rsidRPr="008069C3" w:rsidRDefault="00B909E4" w:rsidP="00B909E4">
      <w:pPr>
        <w:pStyle w:val="23"/>
        <w:spacing w:line="360" w:lineRule="auto"/>
        <w:rPr>
          <w:rFonts w:ascii="Times New Roman" w:hAnsi="Times New Roman"/>
          <w:sz w:val="28"/>
          <w:szCs w:val="28"/>
        </w:rPr>
      </w:pPr>
      <w:r w:rsidRPr="008069C3">
        <w:rPr>
          <w:rFonts w:ascii="Times New Roman" w:hAnsi="Times New Roman"/>
          <w:sz w:val="28"/>
          <w:szCs w:val="28"/>
        </w:rPr>
        <w:t xml:space="preserve">В апреле – в </w:t>
      </w:r>
      <w:r w:rsidRPr="008069C3">
        <w:rPr>
          <w:rFonts w:ascii="Times New Roman" w:hAnsi="Times New Roman"/>
          <w:b/>
          <w:sz w:val="28"/>
          <w:szCs w:val="28"/>
        </w:rPr>
        <w:t>4-м классе</w:t>
      </w:r>
      <w:r w:rsidRPr="008069C3">
        <w:rPr>
          <w:rFonts w:ascii="Times New Roman" w:hAnsi="Times New Roman"/>
          <w:sz w:val="28"/>
          <w:szCs w:val="28"/>
        </w:rPr>
        <w:t xml:space="preserve"> как в выпускном. Были посещены уроки,</w:t>
      </w:r>
      <w:r>
        <w:rPr>
          <w:rFonts w:ascii="Times New Roman" w:hAnsi="Times New Roman"/>
          <w:sz w:val="28"/>
          <w:szCs w:val="28"/>
        </w:rPr>
        <w:t xml:space="preserve"> проверялась</w:t>
      </w:r>
      <w:r w:rsidRPr="008069C3">
        <w:rPr>
          <w:rFonts w:ascii="Times New Roman" w:hAnsi="Times New Roman"/>
          <w:sz w:val="28"/>
          <w:szCs w:val="28"/>
        </w:rPr>
        <w:t xml:space="preserve"> техника чтения. Школьные контрольные работы по математике и русскому языку были приурочены к этому контролю. По итогам контроля в прошлом учебном году в 4 классе прошла школьная независимая экспертиза по русскому языку и математике, с которым учащиеся справились по-разному (итоги качества знания  по тесту даны в таблице «Итоги административного контроля за </w:t>
      </w:r>
      <w:r w:rsidRPr="008069C3">
        <w:rPr>
          <w:rFonts w:ascii="Times New Roman" w:hAnsi="Times New Roman"/>
          <w:sz w:val="28"/>
          <w:szCs w:val="28"/>
          <w:lang w:val="en-US"/>
        </w:rPr>
        <w:t>II</w:t>
      </w:r>
      <w:r w:rsidRPr="008069C3">
        <w:rPr>
          <w:rFonts w:ascii="Times New Roman" w:hAnsi="Times New Roman"/>
          <w:sz w:val="28"/>
          <w:szCs w:val="28"/>
        </w:rPr>
        <w:t xml:space="preserve"> полугодие»).</w:t>
      </w:r>
    </w:p>
    <w:p w:rsidR="00B909E4" w:rsidRPr="008069C3" w:rsidRDefault="00B909E4" w:rsidP="00B909E4">
      <w:pPr>
        <w:pStyle w:val="2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Седьмой год</w:t>
      </w:r>
      <w:r w:rsidRPr="008069C3">
        <w:rPr>
          <w:rFonts w:ascii="Times New Roman" w:hAnsi="Times New Roman"/>
          <w:sz w:val="28"/>
          <w:szCs w:val="28"/>
        </w:rPr>
        <w:t xml:space="preserve"> в 4 классе в мае 201</w:t>
      </w:r>
      <w:r>
        <w:rPr>
          <w:rFonts w:ascii="Times New Roman" w:hAnsi="Times New Roman"/>
          <w:sz w:val="28"/>
          <w:szCs w:val="28"/>
        </w:rPr>
        <w:t>4</w:t>
      </w:r>
      <w:r w:rsidRPr="008069C3">
        <w:rPr>
          <w:rFonts w:ascii="Times New Roman" w:hAnsi="Times New Roman"/>
          <w:sz w:val="28"/>
          <w:szCs w:val="28"/>
        </w:rPr>
        <w:t xml:space="preserve"> года была проведена районная независимая экспертиза по русскому языку и математике (итоги качества знания даны в таблице «Итоги районного контроля за 201</w:t>
      </w:r>
      <w:r>
        <w:rPr>
          <w:rFonts w:ascii="Times New Roman" w:hAnsi="Times New Roman"/>
          <w:sz w:val="28"/>
          <w:szCs w:val="28"/>
        </w:rPr>
        <w:t>3</w:t>
      </w:r>
      <w:r w:rsidRPr="008069C3">
        <w:rPr>
          <w:rFonts w:ascii="Times New Roman" w:hAnsi="Times New Roman"/>
          <w:sz w:val="28"/>
          <w:szCs w:val="28"/>
        </w:rPr>
        <w:t>-201</w:t>
      </w:r>
      <w:r>
        <w:rPr>
          <w:rFonts w:ascii="Times New Roman" w:hAnsi="Times New Roman"/>
          <w:sz w:val="28"/>
          <w:szCs w:val="28"/>
        </w:rPr>
        <w:t>4</w:t>
      </w:r>
      <w:r w:rsidRPr="008069C3">
        <w:rPr>
          <w:rFonts w:ascii="Times New Roman" w:hAnsi="Times New Roman"/>
          <w:sz w:val="28"/>
          <w:szCs w:val="28"/>
        </w:rPr>
        <w:t xml:space="preserve"> учебный год»). Итоги </w:t>
      </w:r>
      <w:r>
        <w:rPr>
          <w:rFonts w:ascii="Times New Roman" w:hAnsi="Times New Roman"/>
          <w:sz w:val="28"/>
          <w:szCs w:val="28"/>
        </w:rPr>
        <w:t xml:space="preserve"> контроля и </w:t>
      </w:r>
      <w:r w:rsidRPr="008069C3">
        <w:rPr>
          <w:rFonts w:ascii="Times New Roman" w:hAnsi="Times New Roman"/>
          <w:sz w:val="28"/>
          <w:szCs w:val="28"/>
        </w:rPr>
        <w:t>контрольных работ были обсуждены на заседании МС школы и ШМО учителей начальных классов.</w:t>
      </w:r>
    </w:p>
    <w:p w:rsidR="00B909E4" w:rsidRPr="008069C3" w:rsidRDefault="00B909E4" w:rsidP="00B909E4">
      <w:pPr>
        <w:pStyle w:val="23"/>
        <w:spacing w:line="360" w:lineRule="auto"/>
        <w:rPr>
          <w:rFonts w:ascii="Times New Roman" w:hAnsi="Times New Roman"/>
          <w:sz w:val="28"/>
          <w:szCs w:val="28"/>
        </w:rPr>
      </w:pPr>
      <w:r w:rsidRPr="008069C3">
        <w:rPr>
          <w:rFonts w:ascii="Times New Roman" w:hAnsi="Times New Roman"/>
          <w:sz w:val="28"/>
          <w:szCs w:val="28"/>
        </w:rPr>
        <w:t xml:space="preserve"> Также был проведен контроль в </w:t>
      </w:r>
      <w:r w:rsidRPr="008069C3">
        <w:rPr>
          <w:rFonts w:ascii="Times New Roman" w:hAnsi="Times New Roman"/>
          <w:b/>
          <w:sz w:val="28"/>
          <w:szCs w:val="28"/>
        </w:rPr>
        <w:t>7</w:t>
      </w:r>
      <w:r w:rsidRPr="008069C3">
        <w:rPr>
          <w:rFonts w:ascii="Times New Roman" w:hAnsi="Times New Roman"/>
          <w:sz w:val="28"/>
          <w:szCs w:val="28"/>
        </w:rPr>
        <w:t xml:space="preserve"> классе. Контроль прошел согласно графику в декабре 201</w:t>
      </w:r>
      <w:r>
        <w:rPr>
          <w:rFonts w:ascii="Times New Roman" w:hAnsi="Times New Roman"/>
          <w:sz w:val="28"/>
          <w:szCs w:val="28"/>
        </w:rPr>
        <w:t>3</w:t>
      </w:r>
      <w:r w:rsidRPr="008069C3">
        <w:rPr>
          <w:rFonts w:ascii="Times New Roman" w:hAnsi="Times New Roman"/>
          <w:sz w:val="28"/>
          <w:szCs w:val="28"/>
        </w:rPr>
        <w:t xml:space="preserve"> г. Его итоги были подведены на </w:t>
      </w:r>
      <w:r>
        <w:rPr>
          <w:rFonts w:ascii="Times New Roman" w:hAnsi="Times New Roman"/>
          <w:sz w:val="28"/>
          <w:szCs w:val="28"/>
        </w:rPr>
        <w:t>совещании учителей, работающих в 7 классе</w:t>
      </w:r>
      <w:r w:rsidRPr="008069C3">
        <w:rPr>
          <w:rFonts w:ascii="Times New Roman" w:hAnsi="Times New Roman"/>
          <w:sz w:val="28"/>
          <w:szCs w:val="28"/>
        </w:rPr>
        <w:t>,  состоявшемся в конце январе 201</w:t>
      </w:r>
      <w:r>
        <w:rPr>
          <w:rFonts w:ascii="Times New Roman" w:hAnsi="Times New Roman"/>
          <w:sz w:val="28"/>
          <w:szCs w:val="28"/>
        </w:rPr>
        <w:t>4</w:t>
      </w:r>
      <w:r w:rsidRPr="008069C3">
        <w:rPr>
          <w:rFonts w:ascii="Times New Roman" w:hAnsi="Times New Roman"/>
          <w:sz w:val="28"/>
          <w:szCs w:val="28"/>
        </w:rPr>
        <w:t xml:space="preserve"> года (ответственная </w:t>
      </w:r>
      <w:r>
        <w:rPr>
          <w:rFonts w:ascii="Times New Roman" w:hAnsi="Times New Roman"/>
          <w:sz w:val="28"/>
          <w:szCs w:val="28"/>
        </w:rPr>
        <w:t>Лебедева Т.Ф.</w:t>
      </w:r>
      <w:r w:rsidRPr="008069C3">
        <w:rPr>
          <w:rFonts w:ascii="Times New Roman" w:hAnsi="Times New Roman"/>
          <w:sz w:val="28"/>
          <w:szCs w:val="28"/>
        </w:rPr>
        <w:t>)</w:t>
      </w:r>
    </w:p>
    <w:p w:rsidR="00B909E4" w:rsidRPr="00632448" w:rsidRDefault="00B909E4" w:rsidP="00B909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ab/>
        <w:t>Классный руководитель был ознакомлен со справкой члена администрации, проводившего контроль. Итоги контроля также доводились и на родительских собраниях.</w:t>
      </w:r>
    </w:p>
    <w:p w:rsidR="00B909E4" w:rsidRPr="001002CC" w:rsidRDefault="00B909E4" w:rsidP="00B909E4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1002CC">
        <w:rPr>
          <w:rFonts w:ascii="Times New Roman" w:hAnsi="Times New Roman"/>
          <w:b/>
          <w:sz w:val="28"/>
          <w:szCs w:val="28"/>
        </w:rPr>
        <w:t>- Итоговый контроль.</w:t>
      </w:r>
    </w:p>
    <w:p w:rsidR="00B909E4" w:rsidRDefault="00B909E4" w:rsidP="00B909E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 xml:space="preserve">Главной задачей его является отслеживание знаний учащихся по полугодиям. В первом полугодии итоговый контроль прошёл во 2-11 классах, в марте- апреле – в 9, 11 классах как этап подготовки к экзаменам и в мае – во всех классах, кроме выпускных, в </w:t>
      </w:r>
      <w:r>
        <w:rPr>
          <w:rFonts w:ascii="Times New Roman" w:hAnsi="Times New Roman"/>
          <w:sz w:val="28"/>
          <w:szCs w:val="28"/>
        </w:rPr>
        <w:t>декабре</w:t>
      </w:r>
      <w:r w:rsidRPr="000412F2">
        <w:rPr>
          <w:rFonts w:ascii="Times New Roman" w:hAnsi="Times New Roman"/>
          <w:sz w:val="28"/>
          <w:szCs w:val="28"/>
        </w:rPr>
        <w:t xml:space="preserve"> был</w:t>
      </w:r>
      <w:r>
        <w:rPr>
          <w:rFonts w:ascii="Times New Roman" w:hAnsi="Times New Roman"/>
          <w:sz w:val="28"/>
          <w:szCs w:val="28"/>
        </w:rPr>
        <w:t>и</w:t>
      </w:r>
      <w:r w:rsidRPr="000412F2">
        <w:rPr>
          <w:rFonts w:ascii="Times New Roman" w:hAnsi="Times New Roman"/>
          <w:sz w:val="28"/>
          <w:szCs w:val="28"/>
        </w:rPr>
        <w:t xml:space="preserve"> проведен</w:t>
      </w:r>
      <w:r>
        <w:rPr>
          <w:rFonts w:ascii="Times New Roman" w:hAnsi="Times New Roman"/>
          <w:sz w:val="28"/>
          <w:szCs w:val="28"/>
        </w:rPr>
        <w:t>ы</w:t>
      </w:r>
      <w:r w:rsidRPr="000412F2">
        <w:rPr>
          <w:rFonts w:ascii="Times New Roman" w:hAnsi="Times New Roman"/>
          <w:sz w:val="28"/>
          <w:szCs w:val="28"/>
        </w:rPr>
        <w:t xml:space="preserve"> пробны</w:t>
      </w:r>
      <w:r>
        <w:rPr>
          <w:rFonts w:ascii="Times New Roman" w:hAnsi="Times New Roman"/>
          <w:sz w:val="28"/>
          <w:szCs w:val="28"/>
        </w:rPr>
        <w:t>е</w:t>
      </w:r>
      <w:r w:rsidRPr="000412F2">
        <w:rPr>
          <w:rFonts w:ascii="Times New Roman" w:hAnsi="Times New Roman"/>
          <w:sz w:val="28"/>
          <w:szCs w:val="28"/>
        </w:rPr>
        <w:t xml:space="preserve"> ЕГЭ по математике в 11 классе,  с итогами которого были ознакомлены учителя и </w:t>
      </w:r>
      <w:r w:rsidRPr="000412F2">
        <w:rPr>
          <w:rFonts w:ascii="Times New Roman" w:hAnsi="Times New Roman"/>
          <w:sz w:val="28"/>
          <w:szCs w:val="28"/>
        </w:rPr>
        <w:lastRenderedPageBreak/>
        <w:t xml:space="preserve">родители. В апреле </w:t>
      </w:r>
      <w:r>
        <w:rPr>
          <w:rFonts w:ascii="Times New Roman" w:hAnsi="Times New Roman"/>
          <w:sz w:val="28"/>
          <w:szCs w:val="28"/>
        </w:rPr>
        <w:t>были проведены пробные ЕГЭ</w:t>
      </w:r>
      <w:r w:rsidRPr="000412F2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физике,  русскому языку, обществознанию, биологии, математике в 11 классе, с которыми учащиеся 11 класса справились успешно.</w:t>
      </w:r>
    </w:p>
    <w:p w:rsidR="00B909E4" w:rsidRPr="001002CC" w:rsidRDefault="00B909E4" w:rsidP="00B909E4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апреле 2013-2014 учебного года</w:t>
      </w:r>
      <w:r w:rsidRPr="000412F2">
        <w:rPr>
          <w:rFonts w:ascii="Times New Roman" w:hAnsi="Times New Roman"/>
          <w:sz w:val="28"/>
          <w:szCs w:val="28"/>
        </w:rPr>
        <w:t xml:space="preserve"> учащиеся 9 класса писали </w:t>
      </w:r>
      <w:r>
        <w:rPr>
          <w:rFonts w:ascii="Times New Roman" w:hAnsi="Times New Roman"/>
          <w:sz w:val="28"/>
          <w:szCs w:val="28"/>
        </w:rPr>
        <w:t xml:space="preserve">школьный </w:t>
      </w:r>
      <w:r w:rsidRPr="000412F2">
        <w:rPr>
          <w:rFonts w:ascii="Times New Roman" w:hAnsi="Times New Roman"/>
          <w:sz w:val="28"/>
          <w:szCs w:val="28"/>
        </w:rPr>
        <w:t xml:space="preserve">пробный экзамен по </w:t>
      </w:r>
      <w:r>
        <w:rPr>
          <w:rFonts w:ascii="Times New Roman" w:hAnsi="Times New Roman"/>
          <w:sz w:val="28"/>
          <w:szCs w:val="28"/>
        </w:rPr>
        <w:t xml:space="preserve">русскому языку </w:t>
      </w:r>
      <w:r w:rsidRPr="000412F2">
        <w:rPr>
          <w:rFonts w:ascii="Times New Roman" w:hAnsi="Times New Roman"/>
          <w:sz w:val="28"/>
          <w:szCs w:val="28"/>
        </w:rPr>
        <w:t xml:space="preserve">по новой форме. Учащиеся показали качество знаний, равное </w:t>
      </w:r>
      <w:r>
        <w:rPr>
          <w:rFonts w:ascii="Times New Roman" w:hAnsi="Times New Roman"/>
          <w:sz w:val="28"/>
          <w:szCs w:val="28"/>
        </w:rPr>
        <w:t>38</w:t>
      </w:r>
      <w:r w:rsidRPr="000412F2">
        <w:rPr>
          <w:rFonts w:ascii="Times New Roman" w:hAnsi="Times New Roman"/>
          <w:sz w:val="28"/>
          <w:szCs w:val="28"/>
        </w:rPr>
        <w:t>%, обученность –</w:t>
      </w:r>
      <w:r>
        <w:rPr>
          <w:rFonts w:ascii="Times New Roman" w:hAnsi="Times New Roman"/>
          <w:sz w:val="28"/>
          <w:szCs w:val="28"/>
        </w:rPr>
        <w:t>63</w:t>
      </w:r>
      <w:r w:rsidRPr="000412F2">
        <w:rPr>
          <w:rFonts w:ascii="Times New Roman" w:hAnsi="Times New Roman"/>
          <w:sz w:val="28"/>
          <w:szCs w:val="28"/>
        </w:rPr>
        <w:t xml:space="preserve">%.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412F2">
        <w:rPr>
          <w:rFonts w:ascii="Times New Roman" w:hAnsi="Times New Roman"/>
          <w:sz w:val="28"/>
          <w:szCs w:val="28"/>
        </w:rPr>
        <w:t xml:space="preserve">В марте </w:t>
      </w:r>
      <w:r>
        <w:rPr>
          <w:rFonts w:ascii="Times New Roman" w:hAnsi="Times New Roman"/>
          <w:sz w:val="28"/>
          <w:szCs w:val="28"/>
        </w:rPr>
        <w:t xml:space="preserve"> этого_</w:t>
      </w:r>
      <w:r w:rsidRPr="000412F2">
        <w:rPr>
          <w:rFonts w:ascii="Times New Roman" w:hAnsi="Times New Roman"/>
          <w:sz w:val="28"/>
          <w:szCs w:val="28"/>
        </w:rPr>
        <w:t xml:space="preserve">года </w:t>
      </w:r>
      <w:r>
        <w:rPr>
          <w:rFonts w:ascii="Times New Roman" w:hAnsi="Times New Roman"/>
          <w:sz w:val="28"/>
          <w:szCs w:val="28"/>
        </w:rPr>
        <w:t xml:space="preserve">ученики 9 класса </w:t>
      </w:r>
      <w:r w:rsidRPr="000412F2">
        <w:rPr>
          <w:rFonts w:ascii="Times New Roman" w:hAnsi="Times New Roman"/>
          <w:sz w:val="28"/>
          <w:szCs w:val="28"/>
        </w:rPr>
        <w:t xml:space="preserve">писали школьный пробный экзамен по </w:t>
      </w:r>
      <w:r>
        <w:rPr>
          <w:rFonts w:ascii="Times New Roman" w:hAnsi="Times New Roman"/>
          <w:sz w:val="28"/>
          <w:szCs w:val="28"/>
        </w:rPr>
        <w:t>алгебре</w:t>
      </w:r>
      <w:r w:rsidRPr="000412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0412F2">
        <w:rPr>
          <w:rFonts w:ascii="Times New Roman" w:hAnsi="Times New Roman"/>
          <w:sz w:val="28"/>
          <w:szCs w:val="28"/>
        </w:rPr>
        <w:t xml:space="preserve"> новой форме, итоги которого следующие: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02CC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 xml:space="preserve"> класс</w:t>
      </w:r>
      <w:r w:rsidRPr="001002CC">
        <w:rPr>
          <w:rFonts w:ascii="Times New Roman" w:hAnsi="Times New Roman"/>
          <w:b/>
          <w:sz w:val="28"/>
          <w:szCs w:val="28"/>
        </w:rPr>
        <w:t xml:space="preserve"> -  качество знаний –</w:t>
      </w:r>
      <w:r>
        <w:rPr>
          <w:rFonts w:ascii="Times New Roman" w:hAnsi="Times New Roman"/>
          <w:b/>
          <w:sz w:val="28"/>
          <w:szCs w:val="28"/>
        </w:rPr>
        <w:t xml:space="preserve"> 0%</w:t>
      </w:r>
      <w:r w:rsidRPr="001002CC">
        <w:rPr>
          <w:rFonts w:ascii="Times New Roman" w:hAnsi="Times New Roman"/>
          <w:b/>
          <w:sz w:val="28"/>
          <w:szCs w:val="28"/>
        </w:rPr>
        <w:t>, обученность –</w:t>
      </w:r>
      <w:r>
        <w:rPr>
          <w:rFonts w:ascii="Times New Roman" w:hAnsi="Times New Roman"/>
          <w:b/>
          <w:sz w:val="28"/>
          <w:szCs w:val="28"/>
        </w:rPr>
        <w:t xml:space="preserve"> 57%.         </w:t>
      </w:r>
    </w:p>
    <w:p w:rsidR="00B909E4" w:rsidRDefault="00B909E4" w:rsidP="00B909E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B59C7">
        <w:rPr>
          <w:rFonts w:ascii="Times New Roman" w:hAnsi="Times New Roman"/>
          <w:sz w:val="28"/>
          <w:szCs w:val="28"/>
        </w:rPr>
        <w:t>Данные низкие результаты показали, что учител</w:t>
      </w:r>
      <w:r>
        <w:rPr>
          <w:rFonts w:ascii="Times New Roman" w:hAnsi="Times New Roman"/>
          <w:sz w:val="28"/>
          <w:szCs w:val="28"/>
        </w:rPr>
        <w:t>ям русского языка и математики</w:t>
      </w:r>
      <w:r w:rsidRPr="00BB59C7">
        <w:rPr>
          <w:rFonts w:ascii="Times New Roman" w:hAnsi="Times New Roman"/>
          <w:sz w:val="28"/>
          <w:szCs w:val="28"/>
        </w:rPr>
        <w:t xml:space="preserve"> необходимо больше внима</w:t>
      </w:r>
      <w:r>
        <w:rPr>
          <w:rFonts w:ascii="Times New Roman" w:hAnsi="Times New Roman"/>
          <w:sz w:val="28"/>
          <w:szCs w:val="28"/>
        </w:rPr>
        <w:t>ния уделять на уроках повторению изученного материала, активизировать способности учеников.</w:t>
      </w:r>
    </w:p>
    <w:p w:rsidR="00B909E4" w:rsidRPr="000412F2" w:rsidRDefault="00B909E4" w:rsidP="00B909E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По  окончании  данных контролей состоялся педсовет по подведению итогов, а также на заседании ШМО учителей математики и русского языка были проанализированы допущенные ошибки и намечены пути их исправления.</w:t>
      </w:r>
    </w:p>
    <w:p w:rsidR="00B909E4" w:rsidRDefault="00B909E4" w:rsidP="00B909E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Итоги контролей доводились до учителей на педсоветах, обсуждались на ШМО. Сроки, формы итогового контроля, проводимого в течение года, были обсуждены и утверждены на заседании методсовета школы, согласованы с каждым учителем, классным руководителем и воспитателем.</w:t>
      </w:r>
    </w:p>
    <w:p w:rsidR="00B909E4" w:rsidRDefault="00B909E4" w:rsidP="00B909E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 xml:space="preserve">            Уже несколько лет в школе существует такая форма контроля, как приглашение на административное совещание при директоре родителей тех учащихся, которые имеют пропуски по неува</w:t>
      </w:r>
      <w:r>
        <w:rPr>
          <w:rFonts w:ascii="Times New Roman" w:hAnsi="Times New Roman"/>
          <w:sz w:val="28"/>
          <w:szCs w:val="28"/>
        </w:rPr>
        <w:t>жительной причине, слабо учатся, показывают неудовлетворительные результаты и могут по итогам промежуточной аттестации не перейти в следующий класс.</w:t>
      </w:r>
      <w:r w:rsidRPr="000412F2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этом</w:t>
      </w:r>
      <w:r w:rsidRPr="000412F2">
        <w:rPr>
          <w:rFonts w:ascii="Times New Roman" w:hAnsi="Times New Roman"/>
          <w:sz w:val="28"/>
          <w:szCs w:val="28"/>
        </w:rPr>
        <w:t xml:space="preserve"> учебном году</w:t>
      </w:r>
      <w:r>
        <w:rPr>
          <w:rFonts w:ascii="Times New Roman" w:hAnsi="Times New Roman"/>
          <w:sz w:val="28"/>
          <w:szCs w:val="28"/>
        </w:rPr>
        <w:t xml:space="preserve"> таких заседаний состоялось 4, как и в прошлом учебном году. </w:t>
      </w:r>
    </w:p>
    <w:p w:rsidR="00B909E4" w:rsidRPr="00A52C32" w:rsidRDefault="00B909E4" w:rsidP="00B909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2C32">
        <w:rPr>
          <w:rFonts w:ascii="Times New Roman" w:hAnsi="Times New Roman"/>
          <w:sz w:val="28"/>
          <w:szCs w:val="28"/>
        </w:rPr>
        <w:t>Велась с учащимися и индивидуальная работа, что отражено в записях  тетради для родительского лектория.</w:t>
      </w:r>
    </w:p>
    <w:p w:rsidR="006E4C57" w:rsidRPr="00B909E4" w:rsidRDefault="00B909E4" w:rsidP="00B909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ab/>
        <w:t xml:space="preserve">Итак, чётко сформулированные виды контроля позволяют </w:t>
      </w:r>
      <w:r>
        <w:rPr>
          <w:rFonts w:ascii="Times New Roman" w:hAnsi="Times New Roman"/>
          <w:sz w:val="28"/>
          <w:szCs w:val="28"/>
        </w:rPr>
        <w:t>контролировать в течение всего учебного года состояние</w:t>
      </w:r>
      <w:r w:rsidRPr="000412F2">
        <w:rPr>
          <w:rFonts w:ascii="Times New Roman" w:hAnsi="Times New Roman"/>
          <w:sz w:val="28"/>
          <w:szCs w:val="28"/>
        </w:rPr>
        <w:t xml:space="preserve"> учебно-воспит</w:t>
      </w:r>
      <w:r>
        <w:rPr>
          <w:rFonts w:ascii="Times New Roman" w:hAnsi="Times New Roman"/>
          <w:sz w:val="28"/>
          <w:szCs w:val="28"/>
        </w:rPr>
        <w:t>ательного процесса, методический уровень учителей, участие</w:t>
      </w:r>
      <w:r w:rsidRPr="000412F2">
        <w:rPr>
          <w:rFonts w:ascii="Times New Roman" w:hAnsi="Times New Roman"/>
          <w:sz w:val="28"/>
          <w:szCs w:val="28"/>
        </w:rPr>
        <w:t xml:space="preserve"> родителей в учебно-воспитательном процессе.</w:t>
      </w:r>
    </w:p>
    <w:p w:rsidR="00F0110E" w:rsidRDefault="00F0110E" w:rsidP="00F0110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Анализ</w:t>
      </w:r>
    </w:p>
    <w:p w:rsidR="00F0110E" w:rsidRDefault="00F0110E" w:rsidP="00F0110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работы</w:t>
      </w:r>
      <w:r w:rsidRPr="004F7055">
        <w:rPr>
          <w:rFonts w:ascii="Times New Roman" w:hAnsi="Times New Roman"/>
          <w:b/>
          <w:sz w:val="32"/>
          <w:szCs w:val="32"/>
        </w:rPr>
        <w:t xml:space="preserve"> с сильными  и слабыми учащимися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F0110E" w:rsidRPr="004F7055" w:rsidRDefault="00F0110E" w:rsidP="00F0110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(качество знаний учащихся и СОУ)</w:t>
      </w:r>
    </w:p>
    <w:p w:rsidR="00F0110E" w:rsidRPr="000412F2" w:rsidRDefault="00F0110E" w:rsidP="00F0110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0110E" w:rsidRPr="008069C3" w:rsidRDefault="00F0110E" w:rsidP="00F0110E">
      <w:pPr>
        <w:pStyle w:val="23"/>
        <w:spacing w:line="360" w:lineRule="auto"/>
        <w:rPr>
          <w:rFonts w:ascii="Times New Roman" w:hAnsi="Times New Roman"/>
          <w:sz w:val="28"/>
          <w:szCs w:val="28"/>
        </w:rPr>
      </w:pPr>
      <w:r w:rsidRPr="008069C3">
        <w:rPr>
          <w:rFonts w:ascii="Times New Roman" w:hAnsi="Times New Roman"/>
          <w:sz w:val="28"/>
          <w:szCs w:val="28"/>
        </w:rPr>
        <w:t xml:space="preserve">Коллектив учителей и воспитателей школы свою основную задачу видит в том, чтобы всем учащимся дать прочные знания. Поэтому учебная деятельность была под контролем классных руководителей, воспитателей и администрации школы. Самым важным вопросом родительского собрания каждого класса было состояние учёбы. На родительские собрания приходили воспитатели с сообщениями о пропусках учащихся, классные руководители отчитывались о проделанной работе в течение всего учебного года. В </w:t>
      </w:r>
      <w:r w:rsidRPr="008069C3">
        <w:rPr>
          <w:rFonts w:ascii="Times New Roman" w:hAnsi="Times New Roman"/>
          <w:sz w:val="28"/>
          <w:szCs w:val="28"/>
          <w:lang w:val="en-US"/>
        </w:rPr>
        <w:t>I</w:t>
      </w:r>
      <w:r w:rsidRPr="008069C3">
        <w:rPr>
          <w:rFonts w:ascii="Times New Roman" w:hAnsi="Times New Roman"/>
          <w:sz w:val="28"/>
          <w:szCs w:val="28"/>
        </w:rPr>
        <w:t xml:space="preserve"> и </w:t>
      </w:r>
      <w:r w:rsidRPr="008069C3">
        <w:rPr>
          <w:rFonts w:ascii="Times New Roman" w:hAnsi="Times New Roman"/>
          <w:sz w:val="28"/>
          <w:szCs w:val="28"/>
          <w:lang w:val="en-US"/>
        </w:rPr>
        <w:t>II</w:t>
      </w:r>
      <w:r w:rsidRPr="008069C3">
        <w:rPr>
          <w:rFonts w:ascii="Times New Roman" w:hAnsi="Times New Roman"/>
          <w:sz w:val="28"/>
          <w:szCs w:val="28"/>
        </w:rPr>
        <w:t xml:space="preserve"> полугодиях перед родительскими   собраниями проводились встречи-консультации учителей-предметников с родителями.</w:t>
      </w:r>
    </w:p>
    <w:p w:rsidR="00F0110E" w:rsidRPr="008069C3" w:rsidRDefault="00F0110E" w:rsidP="00F0110E">
      <w:pPr>
        <w:pStyle w:val="23"/>
        <w:spacing w:line="360" w:lineRule="auto"/>
        <w:rPr>
          <w:rFonts w:ascii="Times New Roman" w:hAnsi="Times New Roman"/>
          <w:sz w:val="28"/>
          <w:szCs w:val="28"/>
        </w:rPr>
      </w:pPr>
      <w:r w:rsidRPr="008069C3">
        <w:rPr>
          <w:rFonts w:ascii="Times New Roman" w:hAnsi="Times New Roman"/>
          <w:sz w:val="28"/>
          <w:szCs w:val="28"/>
        </w:rPr>
        <w:t>На каждом педсовете заместитель директора по УР</w:t>
      </w:r>
      <w:r>
        <w:rPr>
          <w:rFonts w:ascii="Times New Roman" w:hAnsi="Times New Roman"/>
          <w:sz w:val="28"/>
          <w:szCs w:val="28"/>
        </w:rPr>
        <w:t xml:space="preserve"> Тычинкина Н.К.</w:t>
      </w:r>
      <w:r w:rsidRPr="008069C3">
        <w:rPr>
          <w:rFonts w:ascii="Times New Roman" w:hAnsi="Times New Roman"/>
          <w:sz w:val="28"/>
          <w:szCs w:val="28"/>
        </w:rPr>
        <w:t>. проводила сравнительный анализ качества знаний и СОУ учеников школы.</w:t>
      </w:r>
    </w:p>
    <w:p w:rsidR="00F0110E" w:rsidRDefault="00F0110E" w:rsidP="00F0110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7F8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r w:rsidRPr="00997F86">
        <w:rPr>
          <w:rFonts w:ascii="Times New Roman" w:hAnsi="Times New Roman"/>
          <w:sz w:val="28"/>
          <w:szCs w:val="28"/>
        </w:rPr>
        <w:t xml:space="preserve"> К сожалению, год от года не уменьшается, в силу различных причин, количество слабых учащихся. Многие родители не хотят заниматься учёбой и воспитанием своих детей. Их приходилось вызывать в школу по приглашению. Большая работа проводилась с семьями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Дети консультировались на заседаниях медико-педагогической комиссии. Двум детям рекомендовано дальнейшее обучение в специализированных школах. </w:t>
      </w:r>
    </w:p>
    <w:p w:rsidR="00F0110E" w:rsidRPr="007743F6" w:rsidRDefault="00F0110E" w:rsidP="00F011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43F6">
        <w:rPr>
          <w:rFonts w:ascii="Times New Roman" w:hAnsi="Times New Roman"/>
          <w:sz w:val="28"/>
          <w:szCs w:val="28"/>
        </w:rPr>
        <w:t xml:space="preserve">Работа со слабыми учащимися была проделана большая и с воспитательной точки зрения, и с учебной. Но есть и недостатки в данной работе: не всегда учителя строят свои уроки с учетом личностных особенностей учащихся. </w:t>
      </w:r>
    </w:p>
    <w:p w:rsidR="00F0110E" w:rsidRDefault="00F0110E" w:rsidP="00F011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каждом</w:t>
      </w:r>
      <w:r w:rsidRPr="000412F2">
        <w:rPr>
          <w:rFonts w:ascii="Times New Roman" w:hAnsi="Times New Roman"/>
          <w:sz w:val="28"/>
          <w:szCs w:val="28"/>
        </w:rPr>
        <w:t xml:space="preserve"> педсовете </w:t>
      </w:r>
      <w:r>
        <w:rPr>
          <w:rFonts w:ascii="Times New Roman" w:hAnsi="Times New Roman"/>
          <w:sz w:val="28"/>
          <w:szCs w:val="28"/>
        </w:rPr>
        <w:t>обсуждался</w:t>
      </w:r>
      <w:r w:rsidRPr="000412F2">
        <w:rPr>
          <w:rFonts w:ascii="Times New Roman" w:hAnsi="Times New Roman"/>
          <w:sz w:val="28"/>
          <w:szCs w:val="28"/>
        </w:rPr>
        <w:t xml:space="preserve"> важный вопрос – работа со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12F2">
        <w:rPr>
          <w:rFonts w:ascii="Times New Roman" w:hAnsi="Times New Roman"/>
          <w:sz w:val="28"/>
          <w:szCs w:val="28"/>
        </w:rPr>
        <w:t>слабо</w:t>
      </w:r>
      <w:r>
        <w:rPr>
          <w:rFonts w:ascii="Times New Roman" w:hAnsi="Times New Roman"/>
          <w:sz w:val="28"/>
          <w:szCs w:val="28"/>
        </w:rPr>
        <w:t>у</w:t>
      </w:r>
      <w:r w:rsidRPr="000412F2">
        <w:rPr>
          <w:rFonts w:ascii="Times New Roman" w:hAnsi="Times New Roman"/>
          <w:sz w:val="28"/>
          <w:szCs w:val="28"/>
        </w:rPr>
        <w:t>спевающими учащимися, пути преодоления пробелов в знаниях учащихся по определенным предметам. На родительских собрани</w:t>
      </w:r>
      <w:r>
        <w:rPr>
          <w:rFonts w:ascii="Times New Roman" w:hAnsi="Times New Roman"/>
          <w:sz w:val="28"/>
          <w:szCs w:val="28"/>
        </w:rPr>
        <w:t>ях</w:t>
      </w:r>
      <w:r w:rsidRPr="000412F2">
        <w:rPr>
          <w:rFonts w:ascii="Times New Roman" w:hAnsi="Times New Roman"/>
          <w:sz w:val="28"/>
          <w:szCs w:val="28"/>
        </w:rPr>
        <w:t xml:space="preserve"> этот вопрос также обсуждался. Благодаря совместной работе учителей и родителей учащи</w:t>
      </w:r>
      <w:r>
        <w:rPr>
          <w:rFonts w:ascii="Times New Roman" w:hAnsi="Times New Roman"/>
          <w:sz w:val="28"/>
          <w:szCs w:val="28"/>
        </w:rPr>
        <w:t>е</w:t>
      </w:r>
      <w:r w:rsidRPr="000412F2">
        <w:rPr>
          <w:rFonts w:ascii="Times New Roman" w:hAnsi="Times New Roman"/>
          <w:sz w:val="28"/>
          <w:szCs w:val="28"/>
        </w:rPr>
        <w:t xml:space="preserve">ся </w:t>
      </w:r>
      <w:r>
        <w:rPr>
          <w:rFonts w:ascii="Times New Roman" w:hAnsi="Times New Roman"/>
          <w:sz w:val="28"/>
          <w:szCs w:val="28"/>
        </w:rPr>
        <w:t>в общей массе закончили год неплохо, но есть моменты, над которыми надо работать в следующем учебном году.</w:t>
      </w:r>
    </w:p>
    <w:p w:rsidR="00F0110E" w:rsidRPr="000412F2" w:rsidRDefault="00F0110E" w:rsidP="00F011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Pr="000412F2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Pr="000412F2">
        <w:rPr>
          <w:rFonts w:ascii="Times New Roman" w:hAnsi="Times New Roman"/>
          <w:sz w:val="28"/>
          <w:szCs w:val="28"/>
        </w:rPr>
        <w:t xml:space="preserve"> по итогам учебного года оставлены на второй год</w:t>
      </w:r>
      <w:r>
        <w:rPr>
          <w:rFonts w:ascii="Times New Roman" w:hAnsi="Times New Roman"/>
          <w:sz w:val="28"/>
          <w:szCs w:val="28"/>
        </w:rPr>
        <w:t xml:space="preserve"> (имеют две годовых двойки по предметам). 6 детей  переведены в следующие классы условно, так как имеют одну годовую двойку по русскому языку, информатике, математике и английскому языку.</w:t>
      </w:r>
    </w:p>
    <w:p w:rsidR="00F0110E" w:rsidRDefault="00F0110E" w:rsidP="00F011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 xml:space="preserve">    Работа с сильными учащимися поставлена в школе на особый контроль, о чём свидетельствует тот факт, что практически на каждом педсовете обязательным делом было обсуждение учёбы сильных учащихся</w:t>
      </w:r>
      <w:r>
        <w:rPr>
          <w:rFonts w:ascii="Times New Roman" w:hAnsi="Times New Roman"/>
          <w:sz w:val="28"/>
          <w:szCs w:val="28"/>
        </w:rPr>
        <w:t>.</w:t>
      </w:r>
      <w:r w:rsidRPr="000412F2">
        <w:rPr>
          <w:rFonts w:ascii="Times New Roman" w:hAnsi="Times New Roman"/>
          <w:sz w:val="28"/>
          <w:szCs w:val="28"/>
        </w:rPr>
        <w:t xml:space="preserve"> Сильные учащиеся должны быть под особым контролем у учителей. Они постоянные участники предметных олимпиад.</w:t>
      </w:r>
    </w:p>
    <w:p w:rsidR="00F0110E" w:rsidRDefault="00F0110E" w:rsidP="00F011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прошлом учебном году были повышены требования к результатам районных олимпиад. По сравнению с прошлым учебным годом количество призеров и победителей увеличилось на 5 человек, всего три ученика стали победителями районных олимпиад по  английскому языку, математике, избирательному законодательству. </w:t>
      </w:r>
    </w:p>
    <w:p w:rsidR="00F0110E" w:rsidRDefault="00F0110E" w:rsidP="00F011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объясняется тем, что среди учеников 9, 10, 11 классов, которые составляют основу участников олимпиад, мало действительно отличных учеников.</w:t>
      </w:r>
    </w:p>
    <w:p w:rsidR="00F0110E" w:rsidRDefault="00F0110E" w:rsidP="00F0110E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Ученица 11 класса Ильясова Алина защищала честь Коломенского района на областной олимпиаде по английскому языку, Макаренко Илья – 11 класс- на областной олимпиаде по избирательному законодательству в команде Коломны и района.</w:t>
      </w:r>
    </w:p>
    <w:p w:rsidR="00F0110E" w:rsidRDefault="00F0110E" w:rsidP="00F011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 xml:space="preserve">В конце учебного года на линейке </w:t>
      </w:r>
      <w:r w:rsidRPr="00446320">
        <w:rPr>
          <w:rFonts w:ascii="Times New Roman" w:hAnsi="Times New Roman"/>
          <w:b/>
          <w:sz w:val="28"/>
          <w:szCs w:val="28"/>
        </w:rPr>
        <w:t>13</w:t>
      </w:r>
      <w:r w:rsidRPr="000D5CD4">
        <w:rPr>
          <w:rFonts w:ascii="Times New Roman" w:hAnsi="Times New Roman"/>
          <w:b/>
          <w:sz w:val="28"/>
          <w:szCs w:val="28"/>
        </w:rPr>
        <w:t xml:space="preserve"> человек </w:t>
      </w:r>
      <w:r>
        <w:rPr>
          <w:rFonts w:ascii="Times New Roman" w:hAnsi="Times New Roman"/>
          <w:b/>
          <w:sz w:val="28"/>
          <w:szCs w:val="28"/>
        </w:rPr>
        <w:t xml:space="preserve">(на 6 человек больше, чем прошлом учебном году) </w:t>
      </w:r>
      <w:r w:rsidRPr="000D5CD4">
        <w:rPr>
          <w:rFonts w:ascii="Times New Roman" w:hAnsi="Times New Roman"/>
          <w:b/>
          <w:sz w:val="28"/>
          <w:szCs w:val="28"/>
        </w:rPr>
        <w:t>получили Почётные грамоты за отличную учёбу</w:t>
      </w:r>
      <w:r w:rsidRPr="000412F2">
        <w:rPr>
          <w:rFonts w:ascii="Times New Roman" w:hAnsi="Times New Roman"/>
          <w:sz w:val="28"/>
          <w:szCs w:val="28"/>
        </w:rPr>
        <w:t>. Очень положительным моментом считаю, что в</w:t>
      </w:r>
      <w:r>
        <w:rPr>
          <w:rFonts w:ascii="Times New Roman" w:hAnsi="Times New Roman"/>
          <w:sz w:val="28"/>
          <w:szCs w:val="28"/>
        </w:rPr>
        <w:t>о 2 классе – 1</w:t>
      </w:r>
      <w:r w:rsidRPr="00FE3F30">
        <w:rPr>
          <w:rFonts w:ascii="Times New Roman" w:hAnsi="Times New Roman"/>
          <w:b/>
          <w:sz w:val="28"/>
          <w:szCs w:val="28"/>
        </w:rPr>
        <w:t xml:space="preserve"> отличник</w:t>
      </w:r>
      <w:r>
        <w:rPr>
          <w:rFonts w:ascii="Times New Roman" w:hAnsi="Times New Roman"/>
          <w:b/>
          <w:sz w:val="28"/>
          <w:szCs w:val="28"/>
        </w:rPr>
        <w:t>, в 3А классе- 4</w:t>
      </w:r>
      <w:r>
        <w:rPr>
          <w:rFonts w:ascii="Times New Roman" w:hAnsi="Times New Roman"/>
          <w:sz w:val="28"/>
          <w:szCs w:val="28"/>
        </w:rPr>
        <w:t xml:space="preserve"> (на одного человека больше), в 3Б классе –</w:t>
      </w:r>
      <w:r w:rsidRPr="000412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 w:rsidRPr="000D5CD4">
        <w:rPr>
          <w:rFonts w:ascii="Times New Roman" w:hAnsi="Times New Roman"/>
          <w:b/>
          <w:sz w:val="28"/>
          <w:szCs w:val="28"/>
        </w:rPr>
        <w:t xml:space="preserve"> отличник</w:t>
      </w:r>
      <w:r>
        <w:rPr>
          <w:rFonts w:ascii="Times New Roman" w:hAnsi="Times New Roman"/>
          <w:b/>
          <w:sz w:val="28"/>
          <w:szCs w:val="28"/>
        </w:rPr>
        <w:t xml:space="preserve">а , </w:t>
      </w:r>
      <w:r>
        <w:rPr>
          <w:rFonts w:ascii="Times New Roman" w:hAnsi="Times New Roman"/>
          <w:sz w:val="28"/>
          <w:szCs w:val="28"/>
        </w:rPr>
        <w:t xml:space="preserve"> в 4, 5, 6 классе по 1 отличнику( чего не было в прошлом году), в 9 классе – </w:t>
      </w:r>
      <w:r w:rsidRPr="000D5CD4">
        <w:rPr>
          <w:rFonts w:ascii="Times New Roman" w:hAnsi="Times New Roman"/>
          <w:b/>
          <w:sz w:val="28"/>
          <w:szCs w:val="28"/>
        </w:rPr>
        <w:t>1 отличник</w:t>
      </w:r>
      <w:r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в10 классе – </w:t>
      </w:r>
      <w:r w:rsidRPr="00FE3F30">
        <w:rPr>
          <w:rFonts w:ascii="Times New Roman" w:hAnsi="Times New Roman"/>
          <w:b/>
          <w:sz w:val="28"/>
          <w:szCs w:val="28"/>
        </w:rPr>
        <w:t>1 отличник</w:t>
      </w:r>
      <w:r>
        <w:rPr>
          <w:rFonts w:ascii="Times New Roman" w:hAnsi="Times New Roman"/>
          <w:sz w:val="28"/>
          <w:szCs w:val="28"/>
        </w:rPr>
        <w:t xml:space="preserve">; </w:t>
      </w:r>
      <w:r w:rsidRPr="000412F2">
        <w:rPr>
          <w:rFonts w:ascii="Times New Roman" w:hAnsi="Times New Roman"/>
          <w:sz w:val="28"/>
          <w:szCs w:val="28"/>
        </w:rPr>
        <w:t xml:space="preserve">не дали отличников </w:t>
      </w:r>
      <w:r>
        <w:rPr>
          <w:rFonts w:ascii="Times New Roman" w:hAnsi="Times New Roman"/>
          <w:sz w:val="28"/>
          <w:szCs w:val="28"/>
        </w:rPr>
        <w:t xml:space="preserve"> 7, 8,11</w:t>
      </w:r>
      <w:r w:rsidRPr="000412F2">
        <w:rPr>
          <w:rFonts w:ascii="Times New Roman" w:hAnsi="Times New Roman"/>
          <w:sz w:val="28"/>
          <w:szCs w:val="28"/>
        </w:rPr>
        <w:t xml:space="preserve"> классы.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0110E" w:rsidRDefault="00F0110E" w:rsidP="00F011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Самое высокое качество знаний учащихся в 3 «А»  классе – 68,4%.</w:t>
      </w:r>
    </w:p>
    <w:p w:rsidR="00F0110E" w:rsidRPr="000412F2" w:rsidRDefault="00F0110E" w:rsidP="00F011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надо отметить самое низкое качество знаний в 8 классе – </w:t>
      </w:r>
      <w:r>
        <w:rPr>
          <w:rFonts w:ascii="Times New Roman" w:hAnsi="Times New Roman"/>
          <w:b/>
          <w:sz w:val="28"/>
          <w:szCs w:val="28"/>
        </w:rPr>
        <w:t>18,8</w:t>
      </w:r>
      <w:r>
        <w:rPr>
          <w:rFonts w:ascii="Times New Roman" w:hAnsi="Times New Roman"/>
          <w:sz w:val="28"/>
          <w:szCs w:val="28"/>
        </w:rPr>
        <w:t>%.</w:t>
      </w:r>
    </w:p>
    <w:p w:rsidR="00F0110E" w:rsidRPr="000412F2" w:rsidRDefault="00F0110E" w:rsidP="00F011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69</w:t>
      </w:r>
      <w:r w:rsidRPr="000D5CD4">
        <w:rPr>
          <w:rFonts w:ascii="Times New Roman" w:hAnsi="Times New Roman"/>
          <w:b/>
          <w:sz w:val="28"/>
          <w:szCs w:val="28"/>
        </w:rPr>
        <w:t xml:space="preserve"> ученик</w:t>
      </w:r>
      <w:r>
        <w:rPr>
          <w:rFonts w:ascii="Times New Roman" w:hAnsi="Times New Roman"/>
          <w:b/>
          <w:sz w:val="28"/>
          <w:szCs w:val="28"/>
        </w:rPr>
        <w:t>ов</w:t>
      </w:r>
      <w:r w:rsidRPr="000412F2">
        <w:rPr>
          <w:rFonts w:ascii="Times New Roman" w:hAnsi="Times New Roman"/>
          <w:sz w:val="28"/>
          <w:szCs w:val="28"/>
        </w:rPr>
        <w:t xml:space="preserve"> закончили школу </w:t>
      </w:r>
      <w:r w:rsidRPr="000D5CD4">
        <w:rPr>
          <w:rFonts w:ascii="Times New Roman" w:hAnsi="Times New Roman"/>
          <w:b/>
          <w:sz w:val="28"/>
          <w:szCs w:val="28"/>
        </w:rPr>
        <w:t>на «5» и «4»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412F2">
        <w:rPr>
          <w:rFonts w:ascii="Times New Roman" w:hAnsi="Times New Roman"/>
          <w:sz w:val="28"/>
          <w:szCs w:val="28"/>
        </w:rPr>
        <w:t xml:space="preserve">, </w:t>
      </w:r>
      <w:r w:rsidRPr="00FE3F30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4</w:t>
      </w:r>
      <w:r w:rsidRPr="00FE3F30">
        <w:rPr>
          <w:rFonts w:ascii="Times New Roman" w:hAnsi="Times New Roman"/>
          <w:b/>
          <w:sz w:val="28"/>
          <w:szCs w:val="28"/>
        </w:rPr>
        <w:t xml:space="preserve"> учащихся</w:t>
      </w:r>
      <w:r w:rsidRPr="000412F2">
        <w:rPr>
          <w:rFonts w:ascii="Times New Roman" w:hAnsi="Times New Roman"/>
          <w:sz w:val="28"/>
          <w:szCs w:val="28"/>
        </w:rPr>
        <w:t xml:space="preserve"> имеют </w:t>
      </w:r>
      <w:r w:rsidRPr="00F5332D">
        <w:rPr>
          <w:rFonts w:ascii="Times New Roman" w:hAnsi="Times New Roman"/>
          <w:b/>
          <w:sz w:val="28"/>
          <w:szCs w:val="28"/>
        </w:rPr>
        <w:t>одну «3»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во 2 , 4, 5, 6, 9, 10 классах.</w:t>
      </w:r>
      <w:r w:rsidRPr="000412F2">
        <w:rPr>
          <w:rFonts w:ascii="Times New Roman" w:hAnsi="Times New Roman"/>
          <w:sz w:val="28"/>
          <w:szCs w:val="28"/>
        </w:rPr>
        <w:t xml:space="preserve"> Эти учащиеся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0412F2">
        <w:rPr>
          <w:rFonts w:ascii="Times New Roman" w:hAnsi="Times New Roman"/>
          <w:sz w:val="28"/>
          <w:szCs w:val="28"/>
        </w:rPr>
        <w:t>резерв хорошистов в следующем учебном году.</w:t>
      </w:r>
      <w:r>
        <w:rPr>
          <w:rFonts w:ascii="Times New Roman" w:hAnsi="Times New Roman"/>
          <w:sz w:val="28"/>
          <w:szCs w:val="28"/>
        </w:rPr>
        <w:t xml:space="preserve"> Количество отличников и хорошистов такое же , как и в прошлом учебном году.</w:t>
      </w:r>
    </w:p>
    <w:p w:rsidR="00F0110E" w:rsidRDefault="00F0110E" w:rsidP="00F0110E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Качество знаний по школе в 2013-2014 учебном году составило 39,8%, что на 2,3% ниже по сравнению с прошлым учебным годом, обученность – 95,1%. По сравнению с предыдущим годом обученность ниже на 0.4%. </w:t>
      </w:r>
    </w:p>
    <w:p w:rsidR="00F0110E" w:rsidRDefault="00F0110E" w:rsidP="00F011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Учащиеся 11 класса показали хорошее качество знаний по русскому языку (ЕГЭ): средний балл – 67,2, что на 4 балла выше по сравнению с прошлым учебным годом;  ЕГЭ по математике – средний балл –56,8, что на 8 баллов выше по сравнению с прошлым учебным годом. </w:t>
      </w:r>
      <w:r>
        <w:rPr>
          <w:rFonts w:ascii="Times New Roman" w:hAnsi="Times New Roman"/>
          <w:sz w:val="28"/>
          <w:szCs w:val="28"/>
        </w:rPr>
        <w:t>Хотя результаты по математике в данном классе могли быть и выше.</w:t>
      </w:r>
    </w:p>
    <w:p w:rsidR="00F0110E" w:rsidRPr="009A5247" w:rsidRDefault="00F0110E" w:rsidP="00F011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«отлично» сдал все экзамены в формате ГИА, ученик 9 класса Поляков Борис. </w:t>
      </w:r>
    </w:p>
    <w:p w:rsidR="00F0110E" w:rsidRPr="009A5247" w:rsidRDefault="00F0110E" w:rsidP="00F011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A5247">
        <w:rPr>
          <w:rFonts w:ascii="Times New Roman" w:hAnsi="Times New Roman"/>
          <w:sz w:val="28"/>
          <w:szCs w:val="28"/>
        </w:rPr>
        <w:t>На итоговом</w:t>
      </w:r>
      <w:r>
        <w:rPr>
          <w:rFonts w:ascii="Times New Roman" w:hAnsi="Times New Roman"/>
          <w:sz w:val="28"/>
          <w:szCs w:val="28"/>
        </w:rPr>
        <w:t xml:space="preserve"> педсовете, состоявшемся 19.06.2014 года, были подведены итоги сдачи экзаменов в 2013-2014 учебном году и намечены пути повышения качества знаний учащихся.</w:t>
      </w:r>
    </w:p>
    <w:p w:rsidR="00994C4E" w:rsidRPr="000412F2" w:rsidRDefault="00F0110E" w:rsidP="00F0110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412F2">
        <w:rPr>
          <w:rFonts w:ascii="Times New Roman" w:hAnsi="Times New Roman"/>
          <w:sz w:val="28"/>
          <w:szCs w:val="28"/>
        </w:rPr>
        <w:t>Педагогический коллектив школы вид</w:t>
      </w:r>
      <w:r>
        <w:rPr>
          <w:rFonts w:ascii="Times New Roman" w:hAnsi="Times New Roman"/>
          <w:sz w:val="28"/>
          <w:szCs w:val="28"/>
        </w:rPr>
        <w:t>и</w:t>
      </w:r>
      <w:r w:rsidRPr="000412F2">
        <w:rPr>
          <w:rFonts w:ascii="Times New Roman" w:hAnsi="Times New Roman"/>
          <w:sz w:val="28"/>
          <w:szCs w:val="28"/>
        </w:rPr>
        <w:t>т свою задачу в 20</w:t>
      </w:r>
      <w:r>
        <w:rPr>
          <w:rFonts w:ascii="Times New Roman" w:hAnsi="Times New Roman"/>
          <w:sz w:val="28"/>
          <w:szCs w:val="28"/>
        </w:rPr>
        <w:t>14</w:t>
      </w:r>
      <w:r w:rsidRPr="000412F2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15</w:t>
      </w:r>
      <w:r w:rsidRPr="000412F2">
        <w:rPr>
          <w:rFonts w:ascii="Times New Roman" w:hAnsi="Times New Roman"/>
          <w:sz w:val="28"/>
          <w:szCs w:val="28"/>
        </w:rPr>
        <w:t xml:space="preserve"> учебном году в повышении качества знаний учащихся школы, по</w:t>
      </w:r>
      <w:r>
        <w:rPr>
          <w:rFonts w:ascii="Times New Roman" w:hAnsi="Times New Roman"/>
          <w:sz w:val="28"/>
          <w:szCs w:val="28"/>
        </w:rPr>
        <w:t>дготовке их к сдаче экзаменов в формате</w:t>
      </w:r>
      <w:r w:rsidRPr="000412F2">
        <w:rPr>
          <w:rFonts w:ascii="Times New Roman" w:hAnsi="Times New Roman"/>
          <w:sz w:val="28"/>
          <w:szCs w:val="28"/>
        </w:rPr>
        <w:t xml:space="preserve"> ЕГЭ в 11 классе и </w:t>
      </w:r>
      <w:r>
        <w:rPr>
          <w:rFonts w:ascii="Times New Roman" w:hAnsi="Times New Roman"/>
          <w:sz w:val="28"/>
          <w:szCs w:val="28"/>
        </w:rPr>
        <w:t>в</w:t>
      </w:r>
      <w:r w:rsidRPr="000412F2">
        <w:rPr>
          <w:rFonts w:ascii="Times New Roman" w:hAnsi="Times New Roman"/>
          <w:sz w:val="28"/>
          <w:szCs w:val="28"/>
        </w:rPr>
        <w:t xml:space="preserve"> новой форме в 9 классе.</w:t>
      </w:r>
    </w:p>
    <w:p w:rsidR="00FE50B1" w:rsidRPr="00A35BFD" w:rsidRDefault="00FE50B1" w:rsidP="00A35B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6186" w:rsidRPr="00A35BFD" w:rsidRDefault="00DE6186" w:rsidP="00A35B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186" w:rsidRPr="00A35BFD" w:rsidRDefault="00DE6186" w:rsidP="00A35BF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5BF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0110E" w:rsidRDefault="00F0110E" w:rsidP="00F0110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Анализ</w:t>
      </w:r>
    </w:p>
    <w:p w:rsidR="00F0110E" w:rsidRDefault="00F0110E" w:rsidP="00F0110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работы школы по выполнению всеобуча </w:t>
      </w:r>
    </w:p>
    <w:p w:rsidR="00F0110E" w:rsidRDefault="00F0110E" w:rsidP="00F0110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2013-2014 учебном году</w:t>
      </w:r>
    </w:p>
    <w:p w:rsidR="00F0110E" w:rsidRDefault="00F0110E" w:rsidP="00F0110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4108">
        <w:rPr>
          <w:rFonts w:ascii="Times New Roman" w:hAnsi="Times New Roman"/>
          <w:sz w:val="28"/>
          <w:szCs w:val="28"/>
        </w:rPr>
        <w:t>Основной задачей педагогического коллектива</w:t>
      </w:r>
      <w:r w:rsidR="00595919">
        <w:rPr>
          <w:rFonts w:ascii="Times New Roman" w:hAnsi="Times New Roman"/>
          <w:sz w:val="28"/>
          <w:szCs w:val="28"/>
        </w:rPr>
        <w:t xml:space="preserve"> в 2013-2014</w:t>
      </w:r>
      <w:r>
        <w:rPr>
          <w:rFonts w:ascii="Times New Roman" w:hAnsi="Times New Roman"/>
          <w:sz w:val="28"/>
          <w:szCs w:val="28"/>
        </w:rPr>
        <w:t xml:space="preserve"> учебном году было сохранение ученического контингента, контроль  посещения школы учащимися. С этой целью проводилась работа с классными руководителями, которые один раз в месяц проходили собеседование, на котором заместитель директора по УР  Тычинкина Н.К. контролировала посещаемость учащимися</w:t>
      </w:r>
      <w:r w:rsidRPr="00C54B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школы, в ходе беседы выясняла причины отсутствия учащихся в школе, пропуски были в основном по болезни и запискам от родителей.  Регулярно, до 25 числа каждого месяца, подавались сведения об отсеве учащихся в Коломенское РУО. По итогам года из 7 класса был отчислен 1 ученик согласно решению КДН . </w:t>
      </w:r>
    </w:p>
    <w:p w:rsidR="00F0110E" w:rsidRDefault="00F0110E" w:rsidP="00F0110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в течение всего учебного года администрация школы работала с детьми, пропускавшими уроки по разным причинам:</w:t>
      </w:r>
    </w:p>
    <w:p w:rsidR="00F0110E" w:rsidRDefault="00F0110E" w:rsidP="00F0110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выясняла причины пропусков через собеседование с классными руководителями, приглашала на административное совещание при директоре родителей данных обучающихся , заместитель директора по ВР Малюгина Е.А.  посещали таких учащихся на дому, проводили беседы совместно с инспектором по делам несовершеннолетних Гранской И.Р. и участковым инспектором. </w:t>
      </w:r>
    </w:p>
    <w:p w:rsidR="00F0110E" w:rsidRDefault="00F0110E" w:rsidP="00F0110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ежедневно классные руководители до 9.00 подавали сведения об отсутствующих учениках, обязательно выясняли причину пропуска у родителей.</w:t>
      </w:r>
    </w:p>
    <w:p w:rsidR="00F0110E" w:rsidRDefault="00F0110E" w:rsidP="00F0110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Поставленный на высокий уровень контроль по всеобучу позволил сохранить ученический контингент до конца учебного года.</w:t>
      </w:r>
    </w:p>
    <w:p w:rsidR="00F0110E" w:rsidRDefault="00F0110E" w:rsidP="00F0110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0110E" w:rsidRDefault="00F0110E" w:rsidP="00F0110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0110E" w:rsidRDefault="00F0110E" w:rsidP="00F0110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0110E" w:rsidRDefault="00F0110E" w:rsidP="00F0110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0110E" w:rsidRDefault="00F0110E" w:rsidP="00F0110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0110E" w:rsidRDefault="00F0110E" w:rsidP="00F0110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F53A8" w:rsidRPr="001F06D8" w:rsidRDefault="00962A14" w:rsidP="00F0110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A38F4" w:rsidRDefault="00BA38F4" w:rsidP="00A35BF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38F4" w:rsidRDefault="00BA38F4" w:rsidP="00A35BF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0F6D" w:rsidRDefault="001A0F6D" w:rsidP="001A0F6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BA38F4">
        <w:rPr>
          <w:rFonts w:ascii="Times New Roman" w:hAnsi="Times New Roman"/>
          <w:b/>
          <w:bCs/>
          <w:color w:val="000000"/>
          <w:sz w:val="32"/>
          <w:szCs w:val="32"/>
        </w:rPr>
        <w:t xml:space="preserve">Анализ успеваемости учащихся Хорошовской СОШ </w:t>
      </w:r>
    </w:p>
    <w:p w:rsidR="001A0F6D" w:rsidRPr="00066A21" w:rsidRDefault="001A0F6D" w:rsidP="001A0F6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BA38F4">
        <w:rPr>
          <w:rFonts w:ascii="Times New Roman" w:hAnsi="Times New Roman"/>
          <w:b/>
          <w:bCs/>
          <w:color w:val="000000"/>
          <w:sz w:val="32"/>
          <w:szCs w:val="32"/>
        </w:rPr>
        <w:t>за 201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3</w:t>
      </w:r>
      <w:r w:rsidRPr="00BA38F4">
        <w:rPr>
          <w:rFonts w:ascii="Times New Roman" w:hAnsi="Times New Roman"/>
          <w:b/>
          <w:bCs/>
          <w:color w:val="000000"/>
          <w:sz w:val="32"/>
          <w:szCs w:val="32"/>
        </w:rPr>
        <w:t>-201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4</w:t>
      </w:r>
      <w:r w:rsidRPr="00BA38F4">
        <w:rPr>
          <w:rFonts w:ascii="Times New Roman" w:hAnsi="Times New Roman"/>
          <w:b/>
          <w:bCs/>
          <w:color w:val="000000"/>
          <w:sz w:val="32"/>
          <w:szCs w:val="32"/>
        </w:rPr>
        <w:t xml:space="preserve"> уч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ебный год</w:t>
      </w:r>
    </w:p>
    <w:p w:rsidR="001A0F6D" w:rsidRDefault="001A0F6D" w:rsidP="001A0F6D">
      <w:pPr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W w:w="8700" w:type="dxa"/>
        <w:tblInd w:w="476" w:type="dxa"/>
        <w:shd w:val="clear" w:color="auto" w:fill="FBD4B4" w:themeFill="accent6" w:themeFillTint="66"/>
        <w:tblLook w:val="04A0"/>
      </w:tblPr>
      <w:tblGrid>
        <w:gridCol w:w="980"/>
        <w:gridCol w:w="1289"/>
        <w:gridCol w:w="456"/>
        <w:gridCol w:w="1113"/>
        <w:gridCol w:w="1379"/>
        <w:gridCol w:w="456"/>
        <w:gridCol w:w="1877"/>
        <w:gridCol w:w="1390"/>
      </w:tblGrid>
      <w:tr w:rsidR="001A0F6D" w:rsidRPr="00A86856" w:rsidTr="0060049C">
        <w:trPr>
          <w:trHeight w:val="315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учащихся</w:t>
            </w:r>
          </w:p>
        </w:tc>
        <w:tc>
          <w:tcPr>
            <w:tcW w:w="643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- 201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учебный год</w:t>
            </w:r>
          </w:p>
        </w:tc>
      </w:tr>
      <w:tr w:rsidR="001A0F6D" w:rsidRPr="00A86856" w:rsidTr="0060049C">
        <w:trPr>
          <w:trHeight w:val="315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"4-5"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 1 "3"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СОУ</w:t>
            </w:r>
          </w:p>
        </w:tc>
      </w:tr>
      <w:tr w:rsidR="001A0F6D" w:rsidRPr="00A86856" w:rsidTr="006004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A0F6D" w:rsidRPr="00A86856" w:rsidTr="006004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52,2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,0%</w:t>
            </w:r>
          </w:p>
        </w:tc>
      </w:tr>
      <w:tr w:rsidR="001A0F6D" w:rsidRPr="00A86856" w:rsidTr="006004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68,4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1A0F6D" w:rsidRPr="00A86856" w:rsidTr="006004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53,8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1A0F6D" w:rsidRPr="00A86856" w:rsidTr="006004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96.4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1A0F6D" w:rsidRPr="00A86856" w:rsidTr="006004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45,5%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86,4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1A0F6D" w:rsidRPr="00A86856" w:rsidTr="006004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,0%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1A0F6D" w:rsidRPr="00A86856" w:rsidTr="006004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,%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1A0F6D" w:rsidRPr="00A86856" w:rsidTr="006004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18,8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87,5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1A0F6D" w:rsidRPr="00A86856" w:rsidTr="006004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23,5%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1A0F6D" w:rsidRPr="00A86856" w:rsidTr="006004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33,3%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100,0%</w:t>
            </w:r>
          </w:p>
        </w:tc>
      </w:tr>
      <w:tr w:rsidR="001A0F6D" w:rsidRPr="00A86856" w:rsidTr="006004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7.5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100,0%</w:t>
            </w:r>
          </w:p>
        </w:tc>
      </w:tr>
      <w:tr w:rsidR="001A0F6D" w:rsidRPr="00A86856" w:rsidTr="006004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39,8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95,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1A0F6D" w:rsidRPr="00A86856" w:rsidTr="006004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1A0F6D" w:rsidRPr="00A86856" w:rsidTr="0060049C">
        <w:trPr>
          <w:trHeight w:val="315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1A0F6D" w:rsidRPr="00BA38F4" w:rsidRDefault="001A0F6D" w:rsidP="00902A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38F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054CFB" w:rsidRDefault="00054CFB" w:rsidP="00054CFB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0F6D" w:rsidRDefault="001A0F6D" w:rsidP="00054C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A0F6D" w:rsidRDefault="001A0F6D" w:rsidP="00054C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A0F6D" w:rsidRDefault="001A0F6D" w:rsidP="00054C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A0F6D" w:rsidRDefault="001A0F6D" w:rsidP="00054C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A0F6D" w:rsidRDefault="001A0F6D" w:rsidP="00054C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A0F6D" w:rsidRDefault="001A0F6D" w:rsidP="00054C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A0F6D" w:rsidRDefault="001A0F6D" w:rsidP="00054C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A0F6D" w:rsidRDefault="001A0F6D" w:rsidP="00054C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A0F6D" w:rsidRDefault="001A0F6D" w:rsidP="00054C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A0F6D" w:rsidRDefault="001A0F6D" w:rsidP="00054C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A0F6D" w:rsidRDefault="001A0F6D" w:rsidP="00054C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A0F6D" w:rsidRDefault="001A0F6D" w:rsidP="00054C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A0F6D" w:rsidRDefault="001A0F6D" w:rsidP="00054C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A0F6D" w:rsidRDefault="001A0F6D" w:rsidP="00054C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A0F6D" w:rsidRDefault="001A0F6D" w:rsidP="00054C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A0F6D" w:rsidRDefault="001A0F6D" w:rsidP="00054C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A0F6D" w:rsidRDefault="001A0F6D" w:rsidP="00054C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A0F6D" w:rsidRDefault="001A0F6D" w:rsidP="00054C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Качество знаний</w:t>
      </w: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учащихся по предметам ШМО учителей эстетического цикла</w:t>
      </w: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2013 - 2014 учебный год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68"/>
        <w:gridCol w:w="2202"/>
        <w:gridCol w:w="2870"/>
        <w:gridCol w:w="923"/>
        <w:gridCol w:w="1745"/>
        <w:gridCol w:w="842"/>
      </w:tblGrid>
      <w:tr w:rsidR="004E4220" w:rsidRPr="00A86856" w:rsidTr="00902AC8">
        <w:trPr>
          <w:jc w:val="center"/>
        </w:trPr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Ф.И.О. учителя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Качество %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СОУ</w:t>
            </w:r>
          </w:p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 w:val="restart"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Анохина О.П.</w:t>
            </w:r>
          </w:p>
        </w:tc>
        <w:tc>
          <w:tcPr>
            <w:tcW w:w="0" w:type="auto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Музыка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87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3А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3</w:t>
            </w:r>
            <w:r>
              <w:rPr>
                <w:rFonts w:ascii="Times New Roman" w:hAnsi="Times New Roman"/>
                <w:sz w:val="26"/>
                <w:szCs w:val="26"/>
              </w:rPr>
              <w:t>Б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9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57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 w:val="restart"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4E4220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Раченко Е.Л.</w:t>
            </w:r>
          </w:p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ИЗО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91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3А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3</w:t>
            </w:r>
            <w:r>
              <w:rPr>
                <w:rFonts w:ascii="Times New Roman" w:hAnsi="Times New Roman"/>
                <w:sz w:val="26"/>
                <w:szCs w:val="26"/>
              </w:rPr>
              <w:t>Б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85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89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83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8</w:t>
            </w: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95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 w:val="restart"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Михайлов А.С.</w:t>
            </w:r>
          </w:p>
        </w:tc>
        <w:tc>
          <w:tcPr>
            <w:tcW w:w="0" w:type="auto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95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88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trHeight w:val="377"/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trHeight w:val="270"/>
          <w:jc w:val="center"/>
        </w:trPr>
        <w:tc>
          <w:tcPr>
            <w:tcW w:w="0" w:type="auto"/>
            <w:vMerge w:val="restart"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Белякова И.В.</w:t>
            </w:r>
          </w:p>
        </w:tc>
        <w:tc>
          <w:tcPr>
            <w:tcW w:w="0" w:type="auto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 xml:space="preserve">Физическое воспитание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 xml:space="preserve">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trHeight w:val="270"/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3А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3</w:t>
            </w:r>
            <w:r>
              <w:rPr>
                <w:rFonts w:ascii="Times New Roman" w:hAnsi="Times New Roman"/>
                <w:sz w:val="26"/>
                <w:szCs w:val="26"/>
              </w:rPr>
              <w:t>Б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9</w:t>
            </w: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95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95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8</w:t>
            </w: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Михайлов А. С.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 xml:space="preserve">Физическое воспитание 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 w:val="restart"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Щербаков Ю.М.</w:t>
            </w:r>
          </w:p>
        </w:tc>
        <w:tc>
          <w:tcPr>
            <w:tcW w:w="0" w:type="auto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8685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</w:tbl>
    <w:p w:rsidR="004E4220" w:rsidRDefault="004E4220" w:rsidP="004E422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Качество знаний</w:t>
      </w: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учащихся по предметам ШМО учителей физико-математического цикла</w:t>
      </w: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2013-2014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68"/>
        <w:gridCol w:w="2202"/>
        <w:gridCol w:w="2763"/>
        <w:gridCol w:w="1022"/>
        <w:gridCol w:w="1675"/>
        <w:gridCol w:w="1143"/>
      </w:tblGrid>
      <w:tr w:rsidR="004E4220" w:rsidRPr="00A86856" w:rsidTr="00902AC8">
        <w:trPr>
          <w:trHeight w:val="481"/>
        </w:trPr>
        <w:tc>
          <w:tcPr>
            <w:tcW w:w="0" w:type="auto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0" w:type="auto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Ф.И.О. учителя</w:t>
            </w:r>
          </w:p>
        </w:tc>
        <w:tc>
          <w:tcPr>
            <w:tcW w:w="0" w:type="auto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0" w:type="auto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Качество%</w:t>
            </w:r>
          </w:p>
        </w:tc>
        <w:tc>
          <w:tcPr>
            <w:tcW w:w="1143" w:type="dxa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СОУ%</w:t>
            </w:r>
          </w:p>
        </w:tc>
      </w:tr>
      <w:tr w:rsidR="004E4220" w:rsidRPr="00A86856" w:rsidTr="00902AC8">
        <w:tc>
          <w:tcPr>
            <w:tcW w:w="968" w:type="dxa"/>
            <w:vMerge w:val="restart"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Яковлева Н.В.</w:t>
            </w:r>
          </w:p>
        </w:tc>
        <w:tc>
          <w:tcPr>
            <w:tcW w:w="2763" w:type="dxa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Алгебра</w:t>
            </w:r>
          </w:p>
        </w:tc>
        <w:tc>
          <w:tcPr>
            <w:tcW w:w="1022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 xml:space="preserve">8           </w:t>
            </w:r>
          </w:p>
        </w:tc>
        <w:tc>
          <w:tcPr>
            <w:tcW w:w="167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14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trHeight w:val="350"/>
        </w:trPr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3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7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4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trHeight w:val="350"/>
        </w:trPr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3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7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14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022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7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14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E4220" w:rsidRPr="00A86856" w:rsidTr="00902AC8"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3" w:type="dxa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Геометрия</w:t>
            </w:r>
          </w:p>
        </w:tc>
        <w:tc>
          <w:tcPr>
            <w:tcW w:w="1022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7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14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3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7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14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trHeight w:val="321"/>
        </w:trPr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3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7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14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c>
          <w:tcPr>
            <w:tcW w:w="968" w:type="dxa"/>
            <w:vMerge w:val="restart"/>
            <w:tcBorders>
              <w:top w:val="single" w:sz="4" w:space="0" w:color="auto"/>
            </w:tcBorders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 w:val="restart"/>
            <w:tcBorders>
              <w:top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Беловолова Э.Л.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Алгебра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7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14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2" w:type="dxa"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67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14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trHeight w:val="256"/>
        </w:trPr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3" w:type="dxa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Геометрия</w:t>
            </w:r>
          </w:p>
        </w:tc>
        <w:tc>
          <w:tcPr>
            <w:tcW w:w="1022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67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14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3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7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14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022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7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14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</w:tr>
      <w:tr w:rsidR="004E4220" w:rsidRPr="00A86856" w:rsidTr="00902AC8">
        <w:trPr>
          <w:trHeight w:val="745"/>
        </w:trPr>
        <w:tc>
          <w:tcPr>
            <w:tcW w:w="968" w:type="dxa"/>
            <w:vMerge w:val="restart"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Александрова О.Н.</w:t>
            </w:r>
          </w:p>
        </w:tc>
        <w:tc>
          <w:tcPr>
            <w:tcW w:w="2763" w:type="dxa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022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7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14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2" w:type="dxa"/>
            <w:tcBorders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7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14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3" w:type="dxa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1022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7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14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</w:tr>
      <w:tr w:rsidR="004E4220" w:rsidRPr="00A86856" w:rsidTr="00902AC8"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3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7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14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3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7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14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3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67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14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c>
          <w:tcPr>
            <w:tcW w:w="968" w:type="dxa"/>
            <w:vMerge w:val="restart"/>
            <w:tcBorders>
              <w:top w:val="single" w:sz="4" w:space="0" w:color="auto"/>
            </w:tcBorders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 w:val="restart"/>
            <w:tcBorders>
              <w:top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Шлюпкина Н.В.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7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143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trHeight w:val="330"/>
        </w:trPr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3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2" w:type="dxa"/>
            <w:tcBorders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675" w:type="dxa"/>
            <w:tcBorders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143" w:type="dxa"/>
            <w:tcBorders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trHeight w:val="240"/>
        </w:trPr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3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75" w:type="dxa"/>
            <w:tcBorders>
              <w:top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143" w:type="dxa"/>
            <w:tcBorders>
              <w:top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Качество знаний</w:t>
      </w: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учащихся по предметам ШМО учителей – словесников</w:t>
      </w: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2013-2014 учебный год</w:t>
      </w: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8"/>
        <w:gridCol w:w="2257"/>
        <w:gridCol w:w="1830"/>
        <w:gridCol w:w="1007"/>
        <w:gridCol w:w="1701"/>
        <w:gridCol w:w="1701"/>
      </w:tblGrid>
      <w:tr w:rsidR="004E4220" w:rsidRPr="00A86856" w:rsidTr="00902AC8">
        <w:tc>
          <w:tcPr>
            <w:tcW w:w="968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257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Ф.И.О. учителя</w:t>
            </w:r>
          </w:p>
        </w:tc>
        <w:tc>
          <w:tcPr>
            <w:tcW w:w="1830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007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Качество %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 xml:space="preserve">СОУ </w:t>
            </w:r>
          </w:p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4E4220" w:rsidRPr="00A86856" w:rsidTr="00902AC8">
        <w:tc>
          <w:tcPr>
            <w:tcW w:w="968" w:type="dxa"/>
            <w:vMerge w:val="restart"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7" w:type="dxa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Ерабек М.В</w:t>
            </w:r>
          </w:p>
        </w:tc>
        <w:tc>
          <w:tcPr>
            <w:tcW w:w="1830" w:type="dxa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007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E4220" w:rsidRPr="00A86856" w:rsidTr="00902AC8"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7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7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</w:tr>
      <w:tr w:rsidR="004E4220" w:rsidRPr="00A86856" w:rsidTr="00902AC8"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7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0" w:type="dxa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007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trHeight w:val="259"/>
        </w:trPr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7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7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c>
          <w:tcPr>
            <w:tcW w:w="968" w:type="dxa"/>
            <w:vMerge w:val="restart"/>
            <w:tcBorders>
              <w:right w:val="single" w:sz="4" w:space="0" w:color="auto"/>
            </w:tcBorders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 xml:space="preserve">Якубович И. Н. </w:t>
            </w:r>
          </w:p>
        </w:tc>
        <w:tc>
          <w:tcPr>
            <w:tcW w:w="1830" w:type="dxa"/>
            <w:vMerge w:val="restart"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007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c>
          <w:tcPr>
            <w:tcW w:w="968" w:type="dxa"/>
            <w:vMerge/>
            <w:tcBorders>
              <w:right w:val="single" w:sz="4" w:space="0" w:color="auto"/>
            </w:tcBorders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0" w:type="dxa"/>
            <w:vMerge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7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c>
          <w:tcPr>
            <w:tcW w:w="968" w:type="dxa"/>
            <w:vMerge/>
            <w:tcBorders>
              <w:right w:val="single" w:sz="4" w:space="0" w:color="auto"/>
            </w:tcBorders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0" w:type="dxa"/>
            <w:vMerge w:val="restart"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007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c>
          <w:tcPr>
            <w:tcW w:w="968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0" w:type="dxa"/>
            <w:vMerge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7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c>
          <w:tcPr>
            <w:tcW w:w="968" w:type="dxa"/>
            <w:vMerge w:val="restart"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7" w:type="dxa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Еланская Н.И.</w:t>
            </w:r>
          </w:p>
        </w:tc>
        <w:tc>
          <w:tcPr>
            <w:tcW w:w="1830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007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7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0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007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trHeight w:val="387"/>
        </w:trPr>
        <w:tc>
          <w:tcPr>
            <w:tcW w:w="968" w:type="dxa"/>
            <w:vMerge w:val="restart"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7" w:type="dxa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Варшавская Л.А.</w:t>
            </w:r>
          </w:p>
        </w:tc>
        <w:tc>
          <w:tcPr>
            <w:tcW w:w="1830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007" w:type="dxa"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trHeight w:val="387"/>
        </w:trPr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7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0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007" w:type="dxa"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trHeight w:val="387"/>
        </w:trPr>
        <w:tc>
          <w:tcPr>
            <w:tcW w:w="968" w:type="dxa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7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0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007" w:type="dxa"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c>
          <w:tcPr>
            <w:tcW w:w="968" w:type="dxa"/>
            <w:vMerge/>
            <w:vAlign w:val="center"/>
          </w:tcPr>
          <w:p w:rsidR="004E4220" w:rsidRPr="00A86856" w:rsidRDefault="004E4220" w:rsidP="00902AC8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7" w:type="dxa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0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007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E4220" w:rsidRDefault="004E4220" w:rsidP="004E422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Качество знаний</w:t>
      </w: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учащихся по предметам ШМО учителей естественного цикла</w:t>
      </w: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2013-2014 учебный год</w:t>
      </w: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5"/>
        <w:gridCol w:w="2202"/>
        <w:gridCol w:w="2321"/>
        <w:gridCol w:w="923"/>
        <w:gridCol w:w="1425"/>
        <w:gridCol w:w="1426"/>
      </w:tblGrid>
      <w:tr w:rsidR="004E4220" w:rsidRPr="00A86856" w:rsidTr="00902AC8">
        <w:trPr>
          <w:jc w:val="center"/>
        </w:trPr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Ф.И.О. учителя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Качество %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СОУ</w:t>
            </w:r>
          </w:p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4E4220" w:rsidRPr="00A86856" w:rsidTr="00902AC8">
        <w:trPr>
          <w:jc w:val="center"/>
        </w:trPr>
        <w:tc>
          <w:tcPr>
            <w:tcW w:w="975" w:type="dxa"/>
            <w:vMerge w:val="restart"/>
            <w:tcBorders>
              <w:right w:val="single" w:sz="4" w:space="0" w:color="auto"/>
            </w:tcBorders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 w:val="restart"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Мансурова Н.А.</w:t>
            </w:r>
          </w:p>
        </w:tc>
        <w:tc>
          <w:tcPr>
            <w:tcW w:w="2321" w:type="dxa"/>
            <w:vMerge w:val="restart"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</w:tr>
      <w:tr w:rsidR="004E4220" w:rsidRPr="00A86856" w:rsidTr="00902AC8">
        <w:trPr>
          <w:jc w:val="center"/>
        </w:trPr>
        <w:tc>
          <w:tcPr>
            <w:tcW w:w="975" w:type="dxa"/>
            <w:vMerge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1" w:type="dxa"/>
            <w:vMerge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975" w:type="dxa"/>
            <w:vMerge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1" w:type="dxa"/>
            <w:vMerge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</w:tr>
      <w:tr w:rsidR="004E4220" w:rsidRPr="00A86856" w:rsidTr="00902AC8">
        <w:trPr>
          <w:jc w:val="center"/>
        </w:trPr>
        <w:tc>
          <w:tcPr>
            <w:tcW w:w="975" w:type="dxa"/>
            <w:vMerge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1" w:type="dxa"/>
            <w:vMerge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975" w:type="dxa"/>
            <w:vMerge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1" w:type="dxa"/>
            <w:vMerge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975" w:type="dxa"/>
            <w:vMerge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1" w:type="dxa"/>
            <w:vMerge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975" w:type="dxa"/>
            <w:vMerge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1" w:type="dxa"/>
            <w:vMerge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975" w:type="dxa"/>
            <w:vMerge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1" w:type="dxa"/>
            <w:vMerge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975" w:type="dxa"/>
            <w:vMerge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vMerge/>
            <w:tcBorders>
              <w:righ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1" w:type="dxa"/>
            <w:vMerge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trHeight w:val="360"/>
          <w:jc w:val="center"/>
        </w:trPr>
        <w:tc>
          <w:tcPr>
            <w:tcW w:w="0" w:type="auto"/>
            <w:vMerge w:val="restart"/>
            <w:tcBorders>
              <w:right w:val="single" w:sz="4" w:space="0" w:color="auto"/>
            </w:tcBorders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Урнова Е.Н.</w:t>
            </w:r>
          </w:p>
        </w:tc>
        <w:tc>
          <w:tcPr>
            <w:tcW w:w="0" w:type="auto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25" w:type="dxa"/>
            <w:tcBorders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trHeight w:val="210"/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5" w:type="dxa"/>
            <w:tcBorders>
              <w:top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A8685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 w:val="restart"/>
            <w:tcBorders>
              <w:right w:val="single" w:sz="4" w:space="0" w:color="auto"/>
            </w:tcBorders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Урнова Е.Н.</w:t>
            </w:r>
          </w:p>
        </w:tc>
        <w:tc>
          <w:tcPr>
            <w:tcW w:w="0" w:type="auto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4E4220" w:rsidRPr="0024201B" w:rsidRDefault="004E4220" w:rsidP="00902AC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4E4220" w:rsidRPr="0024201B" w:rsidRDefault="004E4220" w:rsidP="00902AC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4E4220" w:rsidRPr="0024201B" w:rsidRDefault="004E4220" w:rsidP="00902AC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4E4220" w:rsidRPr="0024201B" w:rsidRDefault="004E4220" w:rsidP="00902AC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 w:val="restart"/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Макарова С.К.</w:t>
            </w:r>
          </w:p>
        </w:tc>
        <w:tc>
          <w:tcPr>
            <w:tcW w:w="0" w:type="auto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 w:val="restart"/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Лебедева Т.Ф.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Природоведение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 w:val="restart"/>
            <w:vAlign w:val="center"/>
          </w:tcPr>
          <w:p w:rsidR="004E4220" w:rsidRPr="0024201B" w:rsidRDefault="004E4220" w:rsidP="00902AC8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Покидова А.Д.</w:t>
            </w:r>
          </w:p>
        </w:tc>
        <w:tc>
          <w:tcPr>
            <w:tcW w:w="0" w:type="auto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4E4220" w:rsidRDefault="004E4220" w:rsidP="004E422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Качество знаний</w:t>
      </w: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учащихся по предметам ШМО учителей начальных классов</w:t>
      </w: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2013-2014 учебный год</w:t>
      </w:r>
    </w:p>
    <w:p w:rsidR="004E4220" w:rsidRDefault="004E4220" w:rsidP="004E4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68"/>
        <w:gridCol w:w="2279"/>
        <w:gridCol w:w="2774"/>
        <w:gridCol w:w="923"/>
        <w:gridCol w:w="1425"/>
        <w:gridCol w:w="1426"/>
      </w:tblGrid>
      <w:tr w:rsidR="004E4220" w:rsidRPr="00A86856" w:rsidTr="00902AC8">
        <w:trPr>
          <w:jc w:val="center"/>
        </w:trPr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Ф.И.О. учителя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Качество %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СОУ</w:t>
            </w:r>
          </w:p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856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 w:val="restart"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Макаренко Е. Ю.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Чтение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0" w:type="auto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Михерева В.И.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Чтение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1425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426" w:type="dxa"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Романова Н.Н.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220" w:rsidRPr="00A86856" w:rsidRDefault="004E4220" w:rsidP="00902AC8">
            <w:pPr>
              <w:pStyle w:val="a5"/>
              <w:spacing w:after="0" w:line="240" w:lineRule="auto"/>
              <w:ind w:hanging="360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220" w:rsidRPr="00A86856" w:rsidRDefault="004E4220" w:rsidP="00902AC8">
            <w:pPr>
              <w:pStyle w:val="a5"/>
              <w:spacing w:after="0" w:line="240" w:lineRule="auto"/>
              <w:ind w:hanging="360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220" w:rsidRPr="00A86856" w:rsidRDefault="004E4220" w:rsidP="00902AC8">
            <w:pPr>
              <w:pStyle w:val="a5"/>
              <w:spacing w:after="0" w:line="240" w:lineRule="auto"/>
              <w:ind w:hanging="360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Чтение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E4220" w:rsidRPr="00A86856" w:rsidTr="00902AC8">
        <w:trPr>
          <w:jc w:val="center"/>
        </w:trPr>
        <w:tc>
          <w:tcPr>
            <w:tcW w:w="0" w:type="auto"/>
            <w:vMerge/>
            <w:vAlign w:val="center"/>
          </w:tcPr>
          <w:p w:rsidR="004E4220" w:rsidRPr="000E7EC7" w:rsidRDefault="004E4220" w:rsidP="00902AC8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220" w:rsidRPr="00A86856" w:rsidRDefault="004E4220" w:rsidP="00902AC8">
            <w:pPr>
              <w:pStyle w:val="a5"/>
              <w:spacing w:after="0" w:line="240" w:lineRule="auto"/>
              <w:ind w:hanging="360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220" w:rsidRPr="00A86856" w:rsidRDefault="004E4220" w:rsidP="00902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68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4E4220" w:rsidRDefault="004E4220" w:rsidP="004E422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B5F2F" w:rsidRPr="00A35BFD" w:rsidRDefault="00FB5F2F" w:rsidP="00A35B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77143" w:rsidRPr="00A35BFD" w:rsidRDefault="00677143" w:rsidP="00A35BF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6AE7" w:rsidRDefault="00086AE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7D02" w:rsidRDefault="00BB7D02" w:rsidP="00086AE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B7D02" w:rsidRDefault="00BB7D02" w:rsidP="00086AE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B7D02" w:rsidRDefault="00BB7D02" w:rsidP="00086AE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B7D02" w:rsidRDefault="00BB7D02" w:rsidP="00086AE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B7D02" w:rsidRDefault="00BB7D02" w:rsidP="00086AE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B7D02" w:rsidRDefault="00BB7D02" w:rsidP="00086AE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B7D02" w:rsidRDefault="00BB7D02" w:rsidP="00086AE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B7D02" w:rsidRPr="00BB7D02" w:rsidRDefault="00BB7D02" w:rsidP="00BB7D02">
      <w:pPr>
        <w:jc w:val="center"/>
        <w:rPr>
          <w:rFonts w:ascii="Times New Roman" w:hAnsi="Times New Roman" w:cs="Times New Roman"/>
          <w:sz w:val="56"/>
          <w:szCs w:val="56"/>
        </w:rPr>
      </w:pPr>
      <w:r w:rsidRPr="00BB7D02">
        <w:rPr>
          <w:rFonts w:ascii="Times New Roman" w:hAnsi="Times New Roman" w:cs="Times New Roman"/>
          <w:sz w:val="56"/>
          <w:szCs w:val="56"/>
        </w:rPr>
        <w:lastRenderedPageBreak/>
        <w:t>Итоги районных олимпиад</w:t>
      </w:r>
    </w:p>
    <w:p w:rsidR="00BB7D02" w:rsidRDefault="00BB7D02" w:rsidP="00BB7D02">
      <w:pPr>
        <w:jc w:val="center"/>
        <w:rPr>
          <w:rFonts w:ascii="Times New Roman" w:hAnsi="Times New Roman" w:cs="Times New Roman"/>
          <w:sz w:val="72"/>
          <w:szCs w:val="72"/>
        </w:rPr>
      </w:pPr>
      <w:r w:rsidRPr="00BB7D02">
        <w:rPr>
          <w:rFonts w:ascii="Times New Roman" w:hAnsi="Times New Roman" w:cs="Times New Roman"/>
          <w:sz w:val="56"/>
          <w:szCs w:val="56"/>
        </w:rPr>
        <w:t>в 2013-2014 уч.году</w:t>
      </w:r>
    </w:p>
    <w:tbl>
      <w:tblPr>
        <w:tblStyle w:val="a6"/>
        <w:tblW w:w="9601" w:type="dxa"/>
        <w:shd w:val="clear" w:color="auto" w:fill="D99594" w:themeFill="accent2" w:themeFillTint="99"/>
        <w:tblLayout w:type="fixed"/>
        <w:tblLook w:val="04A0"/>
      </w:tblPr>
      <w:tblGrid>
        <w:gridCol w:w="534"/>
        <w:gridCol w:w="2662"/>
        <w:gridCol w:w="1031"/>
        <w:gridCol w:w="992"/>
        <w:gridCol w:w="2781"/>
        <w:gridCol w:w="1601"/>
      </w:tblGrid>
      <w:tr w:rsidR="00BB7D02" w:rsidTr="0060049C">
        <w:trPr>
          <w:trHeight w:val="576"/>
        </w:trPr>
        <w:tc>
          <w:tcPr>
            <w:tcW w:w="534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№п\п</w:t>
            </w:r>
          </w:p>
        </w:tc>
        <w:tc>
          <w:tcPr>
            <w:tcW w:w="2662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03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78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</w:t>
            </w:r>
          </w:p>
        </w:tc>
        <w:tc>
          <w:tcPr>
            <w:tcW w:w="160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</w:tr>
      <w:tr w:rsidR="00BB7D02" w:rsidTr="0060049C">
        <w:trPr>
          <w:trHeight w:val="576"/>
        </w:trPr>
        <w:tc>
          <w:tcPr>
            <w:tcW w:w="534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62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03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8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Ильясова Алина</w:t>
            </w:r>
          </w:p>
        </w:tc>
        <w:tc>
          <w:tcPr>
            <w:tcW w:w="160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Мансурова Н.А.</w:t>
            </w:r>
          </w:p>
        </w:tc>
      </w:tr>
      <w:tr w:rsidR="00BB7D02" w:rsidTr="0060049C">
        <w:trPr>
          <w:trHeight w:val="576"/>
        </w:trPr>
        <w:tc>
          <w:tcPr>
            <w:tcW w:w="534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2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3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8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Агеева Мария</w:t>
            </w:r>
          </w:p>
        </w:tc>
        <w:tc>
          <w:tcPr>
            <w:tcW w:w="160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Михерева В.И.</w:t>
            </w:r>
          </w:p>
        </w:tc>
      </w:tr>
      <w:tr w:rsidR="00BB7D02" w:rsidTr="0060049C">
        <w:trPr>
          <w:trHeight w:val="604"/>
        </w:trPr>
        <w:tc>
          <w:tcPr>
            <w:tcW w:w="534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62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03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8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Макарова Анастасия</w:t>
            </w:r>
          </w:p>
        </w:tc>
        <w:tc>
          <w:tcPr>
            <w:tcW w:w="160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Мансурова Н.А.</w:t>
            </w:r>
          </w:p>
        </w:tc>
      </w:tr>
      <w:tr w:rsidR="00BB7D02" w:rsidTr="0060049C">
        <w:trPr>
          <w:trHeight w:val="576"/>
        </w:trPr>
        <w:tc>
          <w:tcPr>
            <w:tcW w:w="534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62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103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8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Поляков Борис</w:t>
            </w:r>
          </w:p>
        </w:tc>
        <w:tc>
          <w:tcPr>
            <w:tcW w:w="160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Михайлов А.С.</w:t>
            </w:r>
          </w:p>
        </w:tc>
      </w:tr>
      <w:tr w:rsidR="00BB7D02" w:rsidTr="0060049C">
        <w:trPr>
          <w:trHeight w:val="604"/>
        </w:trPr>
        <w:tc>
          <w:tcPr>
            <w:tcW w:w="534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62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3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8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Харло Святослав</w:t>
            </w:r>
          </w:p>
        </w:tc>
        <w:tc>
          <w:tcPr>
            <w:tcW w:w="160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Романова Н.Н.</w:t>
            </w:r>
          </w:p>
        </w:tc>
      </w:tr>
      <w:tr w:rsidR="00BB7D02" w:rsidTr="0060049C">
        <w:trPr>
          <w:trHeight w:val="576"/>
        </w:trPr>
        <w:tc>
          <w:tcPr>
            <w:tcW w:w="534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2662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3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8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Полякова Виктория</w:t>
            </w:r>
          </w:p>
        </w:tc>
        <w:tc>
          <w:tcPr>
            <w:tcW w:w="160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Михерева В.И.</w:t>
            </w:r>
          </w:p>
        </w:tc>
      </w:tr>
      <w:tr w:rsidR="00BB7D02" w:rsidTr="0060049C">
        <w:trPr>
          <w:trHeight w:val="604"/>
        </w:trPr>
        <w:tc>
          <w:tcPr>
            <w:tcW w:w="534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62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3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8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Кашева Полина</w:t>
            </w:r>
          </w:p>
        </w:tc>
        <w:tc>
          <w:tcPr>
            <w:tcW w:w="160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Михерева В.И.</w:t>
            </w:r>
          </w:p>
        </w:tc>
      </w:tr>
      <w:tr w:rsidR="00BB7D02" w:rsidTr="0060049C">
        <w:trPr>
          <w:trHeight w:val="604"/>
        </w:trPr>
        <w:tc>
          <w:tcPr>
            <w:tcW w:w="534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62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избирательное право</w:t>
            </w:r>
          </w:p>
        </w:tc>
        <w:tc>
          <w:tcPr>
            <w:tcW w:w="103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8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Макаренко Илья</w:t>
            </w:r>
          </w:p>
        </w:tc>
        <w:tc>
          <w:tcPr>
            <w:tcW w:w="1601" w:type="dxa"/>
            <w:shd w:val="clear" w:color="auto" w:fill="D99594" w:themeFill="accent2" w:themeFillTint="99"/>
          </w:tcPr>
          <w:p w:rsidR="00BB7D02" w:rsidRDefault="00BB7D02" w:rsidP="00902A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Урнова Е.Н.</w:t>
            </w:r>
          </w:p>
        </w:tc>
      </w:tr>
    </w:tbl>
    <w:p w:rsidR="00BB7D02" w:rsidRPr="006D291C" w:rsidRDefault="00BB7D02" w:rsidP="00BB7D02">
      <w:pPr>
        <w:rPr>
          <w:rFonts w:ascii="Times New Roman" w:hAnsi="Times New Roman" w:cs="Times New Roman"/>
          <w:sz w:val="28"/>
          <w:szCs w:val="28"/>
        </w:rPr>
      </w:pPr>
    </w:p>
    <w:p w:rsidR="00BB7D02" w:rsidRDefault="00BB7D02" w:rsidP="00086AE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B7D02" w:rsidRDefault="00BB7D02" w:rsidP="00086AE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B7D02" w:rsidRDefault="00BB7D02" w:rsidP="00086AE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B7D02" w:rsidRDefault="00BB7D02" w:rsidP="00086AE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B7D02" w:rsidRDefault="00BB7D02" w:rsidP="00086AE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B7D02" w:rsidRDefault="00BB7D02" w:rsidP="00086AE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B7D02" w:rsidRDefault="00BB7D02" w:rsidP="00086AE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B7D02" w:rsidRDefault="00BB7D02" w:rsidP="002D3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D02" w:rsidRDefault="00BB7D02" w:rsidP="002D3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D02" w:rsidRDefault="00BB7D02" w:rsidP="002D3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D02" w:rsidRDefault="00BB7D02" w:rsidP="002D3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D02" w:rsidRDefault="00BB7D02" w:rsidP="002D3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D02" w:rsidRDefault="00BB7D02" w:rsidP="002D3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D02" w:rsidRDefault="00BB7D02" w:rsidP="002D3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D02" w:rsidRDefault="00BB7D02" w:rsidP="002D3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304" w:rsidRPr="00F93BE9" w:rsidRDefault="002D3304" w:rsidP="002D33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3BE9">
        <w:rPr>
          <w:rFonts w:ascii="Times New Roman" w:hAnsi="Times New Roman" w:cs="Times New Roman"/>
          <w:b/>
          <w:sz w:val="28"/>
          <w:szCs w:val="28"/>
        </w:rPr>
        <w:lastRenderedPageBreak/>
        <w:t>Итоги</w:t>
      </w:r>
    </w:p>
    <w:p w:rsidR="002D3304" w:rsidRPr="00F93BE9" w:rsidRDefault="002D3304" w:rsidP="002D3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BE9">
        <w:rPr>
          <w:rFonts w:ascii="Times New Roman" w:hAnsi="Times New Roman" w:cs="Times New Roman"/>
          <w:b/>
          <w:sz w:val="28"/>
          <w:szCs w:val="28"/>
        </w:rPr>
        <w:t>районной независимой экспертизы качества знаний обучающихся</w:t>
      </w:r>
    </w:p>
    <w:p w:rsidR="002D3304" w:rsidRPr="00F93BE9" w:rsidRDefault="00A536C5" w:rsidP="002D3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BE9">
        <w:rPr>
          <w:rFonts w:ascii="Times New Roman" w:hAnsi="Times New Roman" w:cs="Times New Roman"/>
          <w:b/>
          <w:sz w:val="28"/>
          <w:szCs w:val="28"/>
        </w:rPr>
        <w:t>в 2013 – 2014</w:t>
      </w:r>
      <w:r w:rsidR="002D3304" w:rsidRPr="00F93BE9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2D3304" w:rsidRPr="002D3304" w:rsidRDefault="002D3304" w:rsidP="002D33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CDDC" w:themeFill="accent5" w:themeFillTint="99"/>
        <w:tblLook w:val="01E0"/>
      </w:tblPr>
      <w:tblGrid>
        <w:gridCol w:w="915"/>
        <w:gridCol w:w="1102"/>
        <w:gridCol w:w="2528"/>
        <w:gridCol w:w="1330"/>
        <w:gridCol w:w="1780"/>
        <w:gridCol w:w="2629"/>
      </w:tblGrid>
      <w:tr w:rsidR="002D3304" w:rsidRPr="002D3304" w:rsidTr="0060049C">
        <w:trPr>
          <w:trHeight w:val="869"/>
        </w:trPr>
        <w:tc>
          <w:tcPr>
            <w:tcW w:w="916" w:type="dxa"/>
            <w:shd w:val="clear" w:color="auto" w:fill="92CDDC" w:themeFill="accent5" w:themeFillTint="99"/>
          </w:tcPr>
          <w:p w:rsidR="002D3304" w:rsidRPr="002D3304" w:rsidRDefault="002D3304" w:rsidP="002D3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0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102" w:type="dxa"/>
            <w:shd w:val="clear" w:color="auto" w:fill="92CDDC" w:themeFill="accent5" w:themeFillTint="99"/>
          </w:tcPr>
          <w:p w:rsidR="002D3304" w:rsidRPr="002D3304" w:rsidRDefault="002D3304" w:rsidP="002D3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0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530" w:type="dxa"/>
            <w:shd w:val="clear" w:color="auto" w:fill="92CDDC" w:themeFill="accent5" w:themeFillTint="99"/>
          </w:tcPr>
          <w:p w:rsidR="002D3304" w:rsidRPr="002D3304" w:rsidRDefault="002D3304" w:rsidP="002D3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04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330" w:type="dxa"/>
            <w:shd w:val="clear" w:color="auto" w:fill="92CDDC" w:themeFill="accent5" w:themeFillTint="99"/>
          </w:tcPr>
          <w:p w:rsidR="002D3304" w:rsidRPr="002D3304" w:rsidRDefault="002D3304" w:rsidP="002D3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04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1775" w:type="dxa"/>
            <w:shd w:val="clear" w:color="auto" w:fill="92CDDC" w:themeFill="accent5" w:themeFillTint="99"/>
          </w:tcPr>
          <w:p w:rsidR="002D3304" w:rsidRPr="002D3304" w:rsidRDefault="002D3304" w:rsidP="002D3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04">
              <w:rPr>
                <w:rFonts w:ascii="Times New Roman" w:hAnsi="Times New Roman" w:cs="Times New Roman"/>
                <w:sz w:val="28"/>
                <w:szCs w:val="28"/>
              </w:rPr>
              <w:t>Обученность</w:t>
            </w:r>
          </w:p>
        </w:tc>
        <w:tc>
          <w:tcPr>
            <w:tcW w:w="2631" w:type="dxa"/>
            <w:shd w:val="clear" w:color="auto" w:fill="92CDDC" w:themeFill="accent5" w:themeFillTint="99"/>
          </w:tcPr>
          <w:p w:rsidR="002D3304" w:rsidRPr="002D3304" w:rsidRDefault="002D3304" w:rsidP="002D33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04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</w:tr>
      <w:tr w:rsidR="002D3304" w:rsidRPr="002D3304" w:rsidTr="0060049C">
        <w:trPr>
          <w:trHeight w:val="647"/>
        </w:trPr>
        <w:tc>
          <w:tcPr>
            <w:tcW w:w="916" w:type="dxa"/>
            <w:shd w:val="clear" w:color="auto" w:fill="92CDDC" w:themeFill="accent5" w:themeFillTint="99"/>
            <w:vAlign w:val="center"/>
          </w:tcPr>
          <w:p w:rsidR="002D3304" w:rsidRPr="002D3304" w:rsidRDefault="002D3304" w:rsidP="00B81490">
            <w:pPr>
              <w:numPr>
                <w:ilvl w:val="0"/>
                <w:numId w:val="2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  <w:shd w:val="clear" w:color="auto" w:fill="92CDDC" w:themeFill="accent5" w:themeFillTint="99"/>
            <w:vAlign w:val="center"/>
          </w:tcPr>
          <w:p w:rsidR="002D3304" w:rsidRPr="002D3304" w:rsidRDefault="00A536C5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0" w:type="dxa"/>
            <w:shd w:val="clear" w:color="auto" w:fill="92CDDC" w:themeFill="accent5" w:themeFillTint="99"/>
            <w:vAlign w:val="center"/>
          </w:tcPr>
          <w:p w:rsidR="002D3304" w:rsidRPr="002D3304" w:rsidRDefault="00A536C5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330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13,6 %</w:t>
            </w:r>
          </w:p>
        </w:tc>
        <w:tc>
          <w:tcPr>
            <w:tcW w:w="1775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72,7 %</w:t>
            </w:r>
          </w:p>
        </w:tc>
        <w:tc>
          <w:tcPr>
            <w:tcW w:w="2631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Макарова С. К.</w:t>
            </w:r>
          </w:p>
        </w:tc>
      </w:tr>
      <w:tr w:rsidR="002D3304" w:rsidRPr="002D3304" w:rsidTr="0060049C">
        <w:trPr>
          <w:trHeight w:val="647"/>
        </w:trPr>
        <w:tc>
          <w:tcPr>
            <w:tcW w:w="916" w:type="dxa"/>
            <w:shd w:val="clear" w:color="auto" w:fill="92CDDC" w:themeFill="accent5" w:themeFillTint="99"/>
            <w:vAlign w:val="center"/>
          </w:tcPr>
          <w:p w:rsidR="002D3304" w:rsidRPr="002D3304" w:rsidRDefault="002D3304" w:rsidP="00B81490">
            <w:pPr>
              <w:numPr>
                <w:ilvl w:val="0"/>
                <w:numId w:val="2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  <w:shd w:val="clear" w:color="auto" w:fill="92CDDC" w:themeFill="accent5" w:themeFillTint="99"/>
            <w:vAlign w:val="center"/>
          </w:tcPr>
          <w:p w:rsidR="002D3304" w:rsidRPr="002D3304" w:rsidRDefault="00A536C5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0" w:type="dxa"/>
            <w:shd w:val="clear" w:color="auto" w:fill="92CDDC" w:themeFill="accent5" w:themeFillTint="99"/>
            <w:vAlign w:val="center"/>
          </w:tcPr>
          <w:p w:rsidR="002D3304" w:rsidRPr="002D3304" w:rsidRDefault="00A536C5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330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1775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20 %</w:t>
            </w:r>
          </w:p>
        </w:tc>
        <w:tc>
          <w:tcPr>
            <w:tcW w:w="2631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Яковлева Н. В.</w:t>
            </w:r>
          </w:p>
        </w:tc>
      </w:tr>
      <w:tr w:rsidR="002D3304" w:rsidRPr="002D3304" w:rsidTr="0060049C">
        <w:trPr>
          <w:trHeight w:val="647"/>
        </w:trPr>
        <w:tc>
          <w:tcPr>
            <w:tcW w:w="916" w:type="dxa"/>
            <w:shd w:val="clear" w:color="auto" w:fill="92CDDC" w:themeFill="accent5" w:themeFillTint="99"/>
            <w:vAlign w:val="center"/>
          </w:tcPr>
          <w:p w:rsidR="002D3304" w:rsidRPr="002D3304" w:rsidRDefault="002D3304" w:rsidP="00B81490">
            <w:pPr>
              <w:numPr>
                <w:ilvl w:val="0"/>
                <w:numId w:val="2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  <w:shd w:val="clear" w:color="auto" w:fill="92CDDC" w:themeFill="accent5" w:themeFillTint="99"/>
            <w:vAlign w:val="center"/>
          </w:tcPr>
          <w:p w:rsidR="002D3304" w:rsidRPr="002D3304" w:rsidRDefault="00A536C5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0" w:type="dxa"/>
            <w:shd w:val="clear" w:color="auto" w:fill="92CDDC" w:themeFill="accent5" w:themeFillTint="99"/>
            <w:vAlign w:val="center"/>
          </w:tcPr>
          <w:p w:rsidR="002D3304" w:rsidRPr="002D3304" w:rsidRDefault="00A536C5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330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13 %</w:t>
            </w:r>
          </w:p>
        </w:tc>
        <w:tc>
          <w:tcPr>
            <w:tcW w:w="1775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62 %</w:t>
            </w:r>
          </w:p>
        </w:tc>
        <w:tc>
          <w:tcPr>
            <w:tcW w:w="2631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Александрова О. Н.</w:t>
            </w:r>
          </w:p>
        </w:tc>
      </w:tr>
      <w:tr w:rsidR="002D3304" w:rsidRPr="002D3304" w:rsidTr="0060049C">
        <w:trPr>
          <w:trHeight w:val="647"/>
        </w:trPr>
        <w:tc>
          <w:tcPr>
            <w:tcW w:w="916" w:type="dxa"/>
            <w:shd w:val="clear" w:color="auto" w:fill="92CDDC" w:themeFill="accent5" w:themeFillTint="99"/>
            <w:vAlign w:val="center"/>
          </w:tcPr>
          <w:p w:rsidR="002D3304" w:rsidRPr="002D3304" w:rsidRDefault="002D3304" w:rsidP="00B81490">
            <w:pPr>
              <w:numPr>
                <w:ilvl w:val="0"/>
                <w:numId w:val="2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  <w:shd w:val="clear" w:color="auto" w:fill="92CDDC" w:themeFill="accent5" w:themeFillTint="99"/>
            <w:vAlign w:val="center"/>
          </w:tcPr>
          <w:p w:rsidR="002D3304" w:rsidRPr="002D3304" w:rsidRDefault="00A536C5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0" w:type="dxa"/>
            <w:shd w:val="clear" w:color="auto" w:fill="92CDDC" w:themeFill="accent5" w:themeFillTint="99"/>
            <w:vAlign w:val="center"/>
          </w:tcPr>
          <w:p w:rsidR="002D3304" w:rsidRPr="002D3304" w:rsidRDefault="00A536C5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330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36,8 %</w:t>
            </w:r>
          </w:p>
        </w:tc>
        <w:tc>
          <w:tcPr>
            <w:tcW w:w="1775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73,7 %</w:t>
            </w:r>
          </w:p>
        </w:tc>
        <w:tc>
          <w:tcPr>
            <w:tcW w:w="2631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Якубович И. Н.</w:t>
            </w:r>
          </w:p>
        </w:tc>
      </w:tr>
      <w:tr w:rsidR="002D3304" w:rsidRPr="002D3304" w:rsidTr="0060049C">
        <w:trPr>
          <w:trHeight w:val="647"/>
        </w:trPr>
        <w:tc>
          <w:tcPr>
            <w:tcW w:w="916" w:type="dxa"/>
            <w:shd w:val="clear" w:color="auto" w:fill="92CDDC" w:themeFill="accent5" w:themeFillTint="99"/>
            <w:vAlign w:val="center"/>
          </w:tcPr>
          <w:p w:rsidR="002D3304" w:rsidRPr="002D3304" w:rsidRDefault="002D3304" w:rsidP="00B81490">
            <w:pPr>
              <w:numPr>
                <w:ilvl w:val="0"/>
                <w:numId w:val="2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  <w:shd w:val="clear" w:color="auto" w:fill="92CDDC" w:themeFill="accent5" w:themeFillTint="99"/>
            <w:vAlign w:val="center"/>
          </w:tcPr>
          <w:p w:rsidR="002D3304" w:rsidRPr="002D3304" w:rsidRDefault="00A536C5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0" w:type="dxa"/>
            <w:shd w:val="clear" w:color="auto" w:fill="92CDDC" w:themeFill="accent5" w:themeFillTint="99"/>
            <w:vAlign w:val="center"/>
          </w:tcPr>
          <w:p w:rsidR="002D3304" w:rsidRPr="002D3304" w:rsidRDefault="00A536C5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330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23 %</w:t>
            </w:r>
          </w:p>
        </w:tc>
        <w:tc>
          <w:tcPr>
            <w:tcW w:w="1775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88 %</w:t>
            </w:r>
          </w:p>
        </w:tc>
        <w:tc>
          <w:tcPr>
            <w:tcW w:w="2631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Макарова С. К.</w:t>
            </w:r>
          </w:p>
        </w:tc>
      </w:tr>
      <w:tr w:rsidR="002D3304" w:rsidRPr="002D3304" w:rsidTr="0060049C">
        <w:trPr>
          <w:trHeight w:val="1293"/>
        </w:trPr>
        <w:tc>
          <w:tcPr>
            <w:tcW w:w="916" w:type="dxa"/>
            <w:shd w:val="clear" w:color="auto" w:fill="92CDDC" w:themeFill="accent5" w:themeFillTint="99"/>
            <w:vAlign w:val="center"/>
          </w:tcPr>
          <w:p w:rsidR="002D3304" w:rsidRPr="002D3304" w:rsidRDefault="002D3304" w:rsidP="00B81490">
            <w:pPr>
              <w:numPr>
                <w:ilvl w:val="0"/>
                <w:numId w:val="2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  <w:shd w:val="clear" w:color="auto" w:fill="92CDDC" w:themeFill="accent5" w:themeFillTint="99"/>
            <w:vAlign w:val="center"/>
          </w:tcPr>
          <w:p w:rsidR="002D3304" w:rsidRPr="002D3304" w:rsidRDefault="00A536C5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0" w:type="dxa"/>
            <w:shd w:val="clear" w:color="auto" w:fill="92CDDC" w:themeFill="accent5" w:themeFillTint="99"/>
            <w:vAlign w:val="center"/>
          </w:tcPr>
          <w:p w:rsidR="002D3304" w:rsidRPr="002D3304" w:rsidRDefault="00A536C5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 (сочинение)</w:t>
            </w:r>
          </w:p>
        </w:tc>
        <w:tc>
          <w:tcPr>
            <w:tcW w:w="1330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36 %</w:t>
            </w:r>
          </w:p>
        </w:tc>
        <w:tc>
          <w:tcPr>
            <w:tcW w:w="1775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73 %</w:t>
            </w:r>
          </w:p>
        </w:tc>
        <w:tc>
          <w:tcPr>
            <w:tcW w:w="2631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Варшавская Л. А.</w:t>
            </w:r>
          </w:p>
        </w:tc>
      </w:tr>
      <w:tr w:rsidR="002D3304" w:rsidRPr="002D3304" w:rsidTr="0060049C">
        <w:trPr>
          <w:trHeight w:val="1293"/>
        </w:trPr>
        <w:tc>
          <w:tcPr>
            <w:tcW w:w="916" w:type="dxa"/>
            <w:shd w:val="clear" w:color="auto" w:fill="92CDDC" w:themeFill="accent5" w:themeFillTint="99"/>
            <w:vAlign w:val="center"/>
          </w:tcPr>
          <w:p w:rsidR="002D3304" w:rsidRPr="002D3304" w:rsidRDefault="002D3304" w:rsidP="00B81490">
            <w:pPr>
              <w:numPr>
                <w:ilvl w:val="0"/>
                <w:numId w:val="2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  <w:shd w:val="clear" w:color="auto" w:fill="92CDDC" w:themeFill="accent5" w:themeFillTint="99"/>
            <w:vAlign w:val="center"/>
          </w:tcPr>
          <w:p w:rsidR="002D3304" w:rsidRPr="002D3304" w:rsidRDefault="00A536C5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0" w:type="dxa"/>
            <w:shd w:val="clear" w:color="auto" w:fill="92CDDC" w:themeFill="accent5" w:themeFillTint="99"/>
            <w:vAlign w:val="center"/>
          </w:tcPr>
          <w:p w:rsidR="002D3304" w:rsidRPr="002D3304" w:rsidRDefault="00A536C5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 (пробный экзамен)</w:t>
            </w:r>
          </w:p>
        </w:tc>
        <w:tc>
          <w:tcPr>
            <w:tcW w:w="1330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26 %</w:t>
            </w:r>
          </w:p>
        </w:tc>
        <w:tc>
          <w:tcPr>
            <w:tcW w:w="1775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65 %</w:t>
            </w:r>
          </w:p>
        </w:tc>
        <w:tc>
          <w:tcPr>
            <w:tcW w:w="2631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Якубович И. Н.</w:t>
            </w:r>
          </w:p>
        </w:tc>
      </w:tr>
      <w:tr w:rsidR="002D3304" w:rsidRPr="002D3304" w:rsidTr="0060049C">
        <w:trPr>
          <w:trHeight w:val="647"/>
        </w:trPr>
        <w:tc>
          <w:tcPr>
            <w:tcW w:w="916" w:type="dxa"/>
            <w:shd w:val="clear" w:color="auto" w:fill="92CDDC" w:themeFill="accent5" w:themeFillTint="99"/>
            <w:vAlign w:val="center"/>
          </w:tcPr>
          <w:p w:rsidR="002D3304" w:rsidRPr="002D3304" w:rsidRDefault="002D3304" w:rsidP="00B81490">
            <w:pPr>
              <w:numPr>
                <w:ilvl w:val="0"/>
                <w:numId w:val="2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  <w:shd w:val="clear" w:color="auto" w:fill="92CDDC" w:themeFill="accent5" w:themeFillTint="99"/>
            <w:vAlign w:val="center"/>
          </w:tcPr>
          <w:p w:rsidR="002D3304" w:rsidRPr="002D3304" w:rsidRDefault="00A536C5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0" w:type="dxa"/>
            <w:shd w:val="clear" w:color="auto" w:fill="92CDDC" w:themeFill="accent5" w:themeFillTint="99"/>
            <w:vAlign w:val="center"/>
          </w:tcPr>
          <w:p w:rsidR="002D3304" w:rsidRPr="002D3304" w:rsidRDefault="00A536C5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 (ЕГЭ)</w:t>
            </w:r>
          </w:p>
        </w:tc>
        <w:tc>
          <w:tcPr>
            <w:tcW w:w="1330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87,5 %</w:t>
            </w:r>
          </w:p>
        </w:tc>
        <w:tc>
          <w:tcPr>
            <w:tcW w:w="1775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2631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Беловолова Э. Л.</w:t>
            </w:r>
          </w:p>
        </w:tc>
      </w:tr>
      <w:tr w:rsidR="002D3304" w:rsidRPr="002D3304" w:rsidTr="0060049C">
        <w:trPr>
          <w:trHeight w:val="626"/>
        </w:trPr>
        <w:tc>
          <w:tcPr>
            <w:tcW w:w="916" w:type="dxa"/>
            <w:shd w:val="clear" w:color="auto" w:fill="92CDDC" w:themeFill="accent5" w:themeFillTint="99"/>
            <w:vAlign w:val="center"/>
          </w:tcPr>
          <w:p w:rsidR="002D3304" w:rsidRPr="002D3304" w:rsidRDefault="002D3304" w:rsidP="00B81490">
            <w:pPr>
              <w:numPr>
                <w:ilvl w:val="0"/>
                <w:numId w:val="2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  <w:shd w:val="clear" w:color="auto" w:fill="92CDDC" w:themeFill="accent5" w:themeFillTint="99"/>
            <w:vAlign w:val="center"/>
          </w:tcPr>
          <w:p w:rsidR="002D3304" w:rsidRPr="002D3304" w:rsidRDefault="00A536C5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0" w:type="dxa"/>
            <w:shd w:val="clear" w:color="auto" w:fill="92CDDC" w:themeFill="accent5" w:themeFillTint="99"/>
            <w:vAlign w:val="center"/>
          </w:tcPr>
          <w:p w:rsidR="002D3304" w:rsidRPr="002D3304" w:rsidRDefault="00A536C5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330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65 %</w:t>
            </w:r>
          </w:p>
        </w:tc>
        <w:tc>
          <w:tcPr>
            <w:tcW w:w="1775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75 %</w:t>
            </w:r>
          </w:p>
        </w:tc>
        <w:tc>
          <w:tcPr>
            <w:tcW w:w="2631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Макаренко Е. Ю.</w:t>
            </w:r>
          </w:p>
        </w:tc>
      </w:tr>
      <w:tr w:rsidR="002D3304" w:rsidRPr="002D3304" w:rsidTr="0060049C">
        <w:trPr>
          <w:trHeight w:val="667"/>
        </w:trPr>
        <w:tc>
          <w:tcPr>
            <w:tcW w:w="916" w:type="dxa"/>
            <w:shd w:val="clear" w:color="auto" w:fill="92CDDC" w:themeFill="accent5" w:themeFillTint="99"/>
            <w:vAlign w:val="center"/>
          </w:tcPr>
          <w:p w:rsidR="002D3304" w:rsidRPr="002D3304" w:rsidRDefault="002D3304" w:rsidP="00B81490">
            <w:pPr>
              <w:numPr>
                <w:ilvl w:val="0"/>
                <w:numId w:val="22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  <w:shd w:val="clear" w:color="auto" w:fill="92CDDC" w:themeFill="accent5" w:themeFillTint="99"/>
            <w:vAlign w:val="center"/>
          </w:tcPr>
          <w:p w:rsidR="002D3304" w:rsidRPr="002D3304" w:rsidRDefault="00A536C5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0" w:type="dxa"/>
            <w:shd w:val="clear" w:color="auto" w:fill="92CDDC" w:themeFill="accent5" w:themeFillTint="99"/>
            <w:vAlign w:val="center"/>
          </w:tcPr>
          <w:p w:rsidR="002D3304" w:rsidRPr="002D3304" w:rsidRDefault="00A536C5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330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68 %</w:t>
            </w:r>
          </w:p>
        </w:tc>
        <w:tc>
          <w:tcPr>
            <w:tcW w:w="1775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88 %</w:t>
            </w:r>
          </w:p>
        </w:tc>
        <w:tc>
          <w:tcPr>
            <w:tcW w:w="2631" w:type="dxa"/>
            <w:shd w:val="clear" w:color="auto" w:fill="92CDDC" w:themeFill="accent5" w:themeFillTint="99"/>
            <w:vAlign w:val="center"/>
          </w:tcPr>
          <w:p w:rsidR="002D3304" w:rsidRPr="002D3304" w:rsidRDefault="00DB0983" w:rsidP="00DB09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Макаренко Е. Ю.</w:t>
            </w:r>
          </w:p>
        </w:tc>
      </w:tr>
    </w:tbl>
    <w:p w:rsidR="002D3304" w:rsidRDefault="002D3304" w:rsidP="002D3304"/>
    <w:p w:rsidR="002D3304" w:rsidRDefault="002D3304" w:rsidP="002D3304"/>
    <w:p w:rsidR="00DB0983" w:rsidRDefault="00DB0983" w:rsidP="002D3304"/>
    <w:p w:rsidR="00DB0983" w:rsidRDefault="00DB0983" w:rsidP="002D3304"/>
    <w:p w:rsidR="00DB0983" w:rsidRDefault="00DB0983" w:rsidP="002D3304"/>
    <w:p w:rsidR="00DB0983" w:rsidRDefault="00DB0983" w:rsidP="002D3304"/>
    <w:p w:rsidR="00DB0983" w:rsidRDefault="00DB0983" w:rsidP="002D3304"/>
    <w:p w:rsidR="00DB0983" w:rsidRDefault="00DB0983" w:rsidP="002D3304"/>
    <w:p w:rsidR="00EA00CD" w:rsidRDefault="00EA00CD" w:rsidP="002D3304"/>
    <w:p w:rsidR="00EA00CD" w:rsidRPr="001F7B06" w:rsidRDefault="00EA00CD" w:rsidP="004E78F6">
      <w:pPr>
        <w:pStyle w:val="Style1"/>
        <w:widowControl/>
        <w:spacing w:line="360" w:lineRule="auto"/>
        <w:ind w:firstLine="709"/>
        <w:rPr>
          <w:rStyle w:val="FontStyle11"/>
          <w:sz w:val="28"/>
          <w:szCs w:val="28"/>
        </w:rPr>
      </w:pPr>
      <w:r w:rsidRPr="001F7B06">
        <w:rPr>
          <w:rStyle w:val="FontStyle11"/>
          <w:sz w:val="28"/>
          <w:szCs w:val="28"/>
        </w:rPr>
        <w:lastRenderedPageBreak/>
        <w:t>АНАЛИЗ</w:t>
      </w:r>
      <w:r w:rsidR="0018532B">
        <w:rPr>
          <w:rStyle w:val="FontStyle11"/>
          <w:sz w:val="28"/>
          <w:szCs w:val="28"/>
        </w:rPr>
        <w:t>+</w:t>
      </w:r>
    </w:p>
    <w:p w:rsidR="004E78F6" w:rsidRDefault="00EA00CD" w:rsidP="004E78F6">
      <w:pPr>
        <w:pStyle w:val="Style1"/>
        <w:widowControl/>
        <w:spacing w:line="360" w:lineRule="auto"/>
        <w:ind w:firstLine="709"/>
        <w:rPr>
          <w:rStyle w:val="FontStyle11"/>
          <w:sz w:val="28"/>
          <w:szCs w:val="28"/>
        </w:rPr>
      </w:pPr>
      <w:r w:rsidRPr="001F7B06">
        <w:rPr>
          <w:rStyle w:val="FontStyle11"/>
          <w:sz w:val="28"/>
          <w:szCs w:val="28"/>
        </w:rPr>
        <w:t xml:space="preserve">итогов проверки техники чтения </w:t>
      </w:r>
    </w:p>
    <w:p w:rsidR="004E78F6" w:rsidRDefault="00EA00CD" w:rsidP="004E78F6">
      <w:pPr>
        <w:pStyle w:val="Style1"/>
        <w:widowControl/>
        <w:spacing w:line="360" w:lineRule="auto"/>
        <w:ind w:firstLine="709"/>
        <w:rPr>
          <w:rStyle w:val="FontStyle11"/>
          <w:sz w:val="28"/>
          <w:szCs w:val="28"/>
        </w:rPr>
      </w:pPr>
      <w:r w:rsidRPr="001F7B06">
        <w:rPr>
          <w:rStyle w:val="FontStyle11"/>
          <w:sz w:val="28"/>
          <w:szCs w:val="28"/>
        </w:rPr>
        <w:t xml:space="preserve">учащихся </w:t>
      </w:r>
      <w:r>
        <w:rPr>
          <w:rStyle w:val="FontStyle11"/>
          <w:sz w:val="28"/>
          <w:szCs w:val="28"/>
        </w:rPr>
        <w:t xml:space="preserve">1 – </w:t>
      </w:r>
      <w:r w:rsidRPr="00D144FD">
        <w:rPr>
          <w:rStyle w:val="FontStyle11"/>
          <w:sz w:val="28"/>
          <w:szCs w:val="28"/>
        </w:rPr>
        <w:t>7</w:t>
      </w:r>
      <w:r w:rsidRPr="001F7B06">
        <w:rPr>
          <w:rStyle w:val="FontStyle12"/>
          <w:sz w:val="28"/>
          <w:szCs w:val="28"/>
        </w:rPr>
        <w:t xml:space="preserve"> </w:t>
      </w:r>
      <w:r w:rsidRPr="001F7B06">
        <w:rPr>
          <w:rStyle w:val="FontStyle11"/>
          <w:sz w:val="28"/>
          <w:szCs w:val="28"/>
        </w:rPr>
        <w:t xml:space="preserve">классов </w:t>
      </w:r>
    </w:p>
    <w:p w:rsidR="00EA00CD" w:rsidRPr="00551F3F" w:rsidRDefault="00EA00CD" w:rsidP="00551F3F">
      <w:pPr>
        <w:pStyle w:val="Style1"/>
        <w:widowControl/>
        <w:spacing w:line="360" w:lineRule="auto"/>
        <w:ind w:firstLine="709"/>
        <w:rPr>
          <w:b/>
          <w:bCs/>
          <w:sz w:val="28"/>
          <w:szCs w:val="28"/>
        </w:rPr>
      </w:pPr>
      <w:r w:rsidRPr="001F7B06">
        <w:rPr>
          <w:rStyle w:val="FontStyle11"/>
          <w:sz w:val="28"/>
          <w:szCs w:val="28"/>
        </w:rPr>
        <w:t>в 201</w:t>
      </w:r>
      <w:r w:rsidR="00AE6B18">
        <w:rPr>
          <w:rStyle w:val="FontStyle11"/>
          <w:sz w:val="28"/>
          <w:szCs w:val="28"/>
        </w:rPr>
        <w:t>3</w:t>
      </w:r>
      <w:r w:rsidRPr="001F7B06">
        <w:rPr>
          <w:rStyle w:val="FontStyle11"/>
          <w:sz w:val="28"/>
          <w:szCs w:val="28"/>
        </w:rPr>
        <w:t xml:space="preserve"> - 201</w:t>
      </w:r>
      <w:r w:rsidR="00AE6B18">
        <w:rPr>
          <w:rStyle w:val="FontStyle11"/>
          <w:sz w:val="28"/>
          <w:szCs w:val="28"/>
        </w:rPr>
        <w:t>4</w:t>
      </w:r>
      <w:r w:rsidRPr="001F7B06">
        <w:rPr>
          <w:rStyle w:val="FontStyle11"/>
          <w:sz w:val="28"/>
          <w:szCs w:val="28"/>
        </w:rPr>
        <w:t xml:space="preserve"> учебном году</w:t>
      </w:r>
    </w:p>
    <w:p w:rsidR="00EA00CD" w:rsidRPr="00EA00CD" w:rsidRDefault="00F30F3B" w:rsidP="004E78F6">
      <w:pPr>
        <w:pStyle w:val="Style2"/>
        <w:widowControl/>
        <w:spacing w:line="360" w:lineRule="auto"/>
        <w:ind w:firstLine="709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Техника чтения в 2-7 классах проверялась в рамках  внутришкольного административного контроля в 1  и во 2 полугодии. </w:t>
      </w:r>
      <w:r w:rsidR="00EA00CD" w:rsidRPr="00EA00CD">
        <w:rPr>
          <w:rStyle w:val="FontStyle12"/>
          <w:sz w:val="28"/>
          <w:szCs w:val="28"/>
        </w:rPr>
        <w:t>В мае 201</w:t>
      </w:r>
      <w:r>
        <w:rPr>
          <w:rStyle w:val="FontStyle12"/>
          <w:sz w:val="28"/>
          <w:szCs w:val="28"/>
        </w:rPr>
        <w:t>4</w:t>
      </w:r>
      <w:r w:rsidR="00EA00CD" w:rsidRPr="00EA00CD">
        <w:rPr>
          <w:rStyle w:val="FontStyle12"/>
          <w:sz w:val="28"/>
          <w:szCs w:val="28"/>
        </w:rPr>
        <w:t xml:space="preserve"> года в рамках административного контроля во 2 полугодии была проведена проверка техники чтения учащихся  1 – 7 классов.</w:t>
      </w:r>
    </w:p>
    <w:p w:rsidR="00EA00CD" w:rsidRPr="00EA00CD" w:rsidRDefault="00EA00CD" w:rsidP="002609B1">
      <w:pPr>
        <w:pStyle w:val="Style2"/>
        <w:widowControl/>
        <w:spacing w:line="360" w:lineRule="auto"/>
        <w:ind w:firstLine="709"/>
        <w:rPr>
          <w:sz w:val="28"/>
          <w:szCs w:val="28"/>
        </w:rPr>
      </w:pPr>
      <w:r w:rsidRPr="00EA00CD">
        <w:rPr>
          <w:rStyle w:val="FontStyle12"/>
          <w:sz w:val="28"/>
          <w:szCs w:val="28"/>
        </w:rPr>
        <w:t>Школьным библиотекарем Дёминой М.В. и руководителем ШМО учителей начальных классов Огурцовой Г.Т. были подобраны тексты в соответствии с возрастом учащихся. В 1</w:t>
      </w:r>
      <w:r w:rsidR="00AE6B18">
        <w:rPr>
          <w:rStyle w:val="FontStyle12"/>
          <w:sz w:val="28"/>
          <w:szCs w:val="28"/>
        </w:rPr>
        <w:t>- 7 классах технику чтения проверяла зам. директора по уч. работе Тычинкина Н.К.</w:t>
      </w:r>
      <w:r w:rsidR="00F30F3B">
        <w:rPr>
          <w:rStyle w:val="FontStyle12"/>
          <w:sz w:val="28"/>
          <w:szCs w:val="28"/>
        </w:rPr>
        <w:t xml:space="preserve"> </w:t>
      </w:r>
      <w:r w:rsidR="00AE6B18">
        <w:rPr>
          <w:rStyle w:val="FontStyle12"/>
          <w:sz w:val="28"/>
          <w:szCs w:val="28"/>
        </w:rPr>
        <w:t>Така</w:t>
      </w:r>
      <w:r w:rsidRPr="00EA00CD">
        <w:rPr>
          <w:rStyle w:val="FontStyle12"/>
          <w:sz w:val="28"/>
          <w:szCs w:val="28"/>
        </w:rPr>
        <w:t>я проверка проведена с целью преемс</w:t>
      </w:r>
      <w:r w:rsidR="00F30F3B">
        <w:rPr>
          <w:rStyle w:val="FontStyle12"/>
          <w:sz w:val="28"/>
          <w:szCs w:val="28"/>
        </w:rPr>
        <w:t xml:space="preserve">твенности в обучении литературе, анализа результатов учителей по обучению  чтению </w:t>
      </w:r>
      <w:r w:rsidR="004548F7">
        <w:rPr>
          <w:rStyle w:val="FontStyle12"/>
          <w:sz w:val="28"/>
          <w:szCs w:val="28"/>
        </w:rPr>
        <w:t xml:space="preserve">  в 1-7 классах.</w:t>
      </w:r>
      <w:r w:rsidRPr="00EA00CD">
        <w:rPr>
          <w:rStyle w:val="FontStyle12"/>
          <w:sz w:val="28"/>
          <w:szCs w:val="28"/>
        </w:rPr>
        <w:t xml:space="preserve"> </w:t>
      </w:r>
      <w:r w:rsidR="002609B1">
        <w:rPr>
          <w:rStyle w:val="FontStyle12"/>
          <w:sz w:val="28"/>
          <w:szCs w:val="28"/>
        </w:rPr>
        <w:t>В</w:t>
      </w:r>
      <w:r w:rsidRPr="00EA00CD">
        <w:rPr>
          <w:rStyle w:val="FontStyle12"/>
          <w:sz w:val="28"/>
          <w:szCs w:val="28"/>
        </w:rPr>
        <w:t xml:space="preserve">се результаты были помещены в личной карточке по проверке техники чтения в классах. </w:t>
      </w:r>
    </w:p>
    <w:p w:rsidR="00EA00CD" w:rsidRDefault="00EA00CD" w:rsidP="004E78F6">
      <w:pPr>
        <w:pStyle w:val="Style3"/>
        <w:widowControl/>
        <w:spacing w:line="360" w:lineRule="auto"/>
        <w:ind w:firstLine="709"/>
        <w:rPr>
          <w:rStyle w:val="FontStyle12"/>
          <w:sz w:val="28"/>
          <w:szCs w:val="28"/>
        </w:rPr>
      </w:pPr>
      <w:r w:rsidRPr="00EA00CD">
        <w:rPr>
          <w:rStyle w:val="FontStyle12"/>
          <w:sz w:val="28"/>
          <w:szCs w:val="28"/>
        </w:rPr>
        <w:t>Каждым учителем, преподающим литературу, после проведённого контроля был сделан анализ допущенных во время чтения ошибок.</w:t>
      </w:r>
      <w:r w:rsidR="004548F7">
        <w:rPr>
          <w:rStyle w:val="FontStyle12"/>
          <w:sz w:val="28"/>
          <w:szCs w:val="28"/>
        </w:rPr>
        <w:t xml:space="preserve"> Особое внимание было уделено технике чтения учащихся 5 класса, так как техника чтения- одно из условий успешного обучения в среднем звене. В конце 1 полугодия  по ит</w:t>
      </w:r>
      <w:r w:rsidR="002609B1">
        <w:rPr>
          <w:rStyle w:val="FontStyle12"/>
          <w:sz w:val="28"/>
          <w:szCs w:val="28"/>
        </w:rPr>
        <w:t>огам проверки  родителям обучающ</w:t>
      </w:r>
      <w:r w:rsidR="004548F7">
        <w:rPr>
          <w:rStyle w:val="FontStyle12"/>
          <w:sz w:val="28"/>
          <w:szCs w:val="28"/>
        </w:rPr>
        <w:t xml:space="preserve">ихся, которые читают ниже нормы были  написаны письменные рекомендации по работе над техникой чтения, выдан список рекомендуемой для чтения литературы. К концу года учащиеся 5 класса заметно повысили технику чтения. </w:t>
      </w:r>
    </w:p>
    <w:p w:rsidR="00EA00CD" w:rsidRPr="00EA00CD" w:rsidRDefault="004548F7" w:rsidP="002609B1">
      <w:pPr>
        <w:pStyle w:val="Style3"/>
        <w:widowControl/>
        <w:spacing w:line="360" w:lineRule="auto"/>
        <w:ind w:firstLine="709"/>
        <w:rPr>
          <w:sz w:val="28"/>
          <w:szCs w:val="28"/>
        </w:rPr>
      </w:pPr>
      <w:r>
        <w:rPr>
          <w:rStyle w:val="FontStyle12"/>
          <w:sz w:val="28"/>
          <w:szCs w:val="28"/>
        </w:rPr>
        <w:t>В рамках классно-обобщающего контроля проверялась и техника чтения в 4 классе, переходящем в этом году в среднюю школу. Следует отметить, что не все  обучающихся 4 класса  укладываются в норматив по технике чтения, им дано задание на лето,  проведена работа с родителями данных учащихся.</w:t>
      </w:r>
      <w:r w:rsidR="002609B1" w:rsidRPr="00EA00CD">
        <w:rPr>
          <w:sz w:val="28"/>
          <w:szCs w:val="28"/>
        </w:rPr>
        <w:t xml:space="preserve"> </w:t>
      </w:r>
    </w:p>
    <w:p w:rsidR="002609B1" w:rsidRDefault="00EA00CD" w:rsidP="002609B1">
      <w:pPr>
        <w:pStyle w:val="Style4"/>
        <w:widowControl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EA00CD">
        <w:rPr>
          <w:rStyle w:val="FontStyle11"/>
          <w:sz w:val="28"/>
          <w:szCs w:val="28"/>
        </w:rPr>
        <w:t>(Анализы по каждому классу прилагаются)</w:t>
      </w:r>
    </w:p>
    <w:p w:rsidR="00EA00CD" w:rsidRPr="00EA00CD" w:rsidRDefault="00EA00CD" w:rsidP="002609B1">
      <w:pPr>
        <w:pStyle w:val="Style4"/>
        <w:widowControl/>
        <w:spacing w:line="360" w:lineRule="auto"/>
        <w:ind w:firstLine="709"/>
        <w:jc w:val="center"/>
        <w:rPr>
          <w:rStyle w:val="FontStyle12"/>
          <w:sz w:val="28"/>
          <w:szCs w:val="28"/>
        </w:rPr>
      </w:pPr>
      <w:r w:rsidRPr="00EA00CD">
        <w:rPr>
          <w:rStyle w:val="FontStyle12"/>
          <w:sz w:val="28"/>
          <w:szCs w:val="28"/>
        </w:rPr>
        <w:t xml:space="preserve">В </w:t>
      </w:r>
      <w:r w:rsidRPr="00EA00CD">
        <w:rPr>
          <w:rStyle w:val="FontStyle12"/>
          <w:sz w:val="28"/>
          <w:szCs w:val="28"/>
          <w:lang w:val="en-US"/>
        </w:rPr>
        <w:t>l</w:t>
      </w:r>
      <w:r w:rsidRPr="00EA00CD">
        <w:rPr>
          <w:rStyle w:val="FontStyle12"/>
          <w:sz w:val="28"/>
          <w:szCs w:val="28"/>
        </w:rPr>
        <w:t xml:space="preserve"> классе </w:t>
      </w:r>
      <w:r w:rsidR="0064615F">
        <w:rPr>
          <w:rStyle w:val="FontStyle12"/>
          <w:sz w:val="28"/>
          <w:szCs w:val="28"/>
        </w:rPr>
        <w:t>29</w:t>
      </w:r>
      <w:r w:rsidRPr="00EA00CD">
        <w:rPr>
          <w:rStyle w:val="FontStyle12"/>
          <w:sz w:val="28"/>
          <w:szCs w:val="28"/>
        </w:rPr>
        <w:t xml:space="preserve"> учащихся</w:t>
      </w:r>
      <w:r w:rsidR="0064615F">
        <w:rPr>
          <w:rStyle w:val="FontStyle12"/>
          <w:sz w:val="28"/>
          <w:szCs w:val="28"/>
        </w:rPr>
        <w:t>. Прочитали выше нормы 5 ,уложились в норму-20, 4 человека  прочитали ниже нормы.  В</w:t>
      </w:r>
      <w:r w:rsidRPr="00EA00CD">
        <w:rPr>
          <w:rStyle w:val="FontStyle12"/>
          <w:sz w:val="28"/>
          <w:szCs w:val="28"/>
        </w:rPr>
        <w:t xml:space="preserve">се дети понимают прочитанный текст, </w:t>
      </w:r>
      <w:r w:rsidRPr="00EA00CD">
        <w:rPr>
          <w:rStyle w:val="FontStyle12"/>
          <w:sz w:val="28"/>
          <w:szCs w:val="28"/>
        </w:rPr>
        <w:lastRenderedPageBreak/>
        <w:t>читают словами, стараются читать выразительно.</w:t>
      </w:r>
    </w:p>
    <w:p w:rsidR="00EA00CD" w:rsidRPr="00EA00CD" w:rsidRDefault="00EA00CD" w:rsidP="004E78F6">
      <w:pPr>
        <w:pStyle w:val="Style5"/>
        <w:widowControl/>
        <w:spacing w:line="360" w:lineRule="auto"/>
        <w:ind w:firstLine="709"/>
        <w:rPr>
          <w:rStyle w:val="FontStyle12"/>
          <w:sz w:val="28"/>
          <w:szCs w:val="28"/>
        </w:rPr>
      </w:pPr>
      <w:r w:rsidRPr="00EA00CD">
        <w:rPr>
          <w:rStyle w:val="FontStyle12"/>
          <w:sz w:val="28"/>
          <w:szCs w:val="28"/>
        </w:rPr>
        <w:t xml:space="preserve">Во </w:t>
      </w:r>
      <w:r w:rsidR="0064615F">
        <w:rPr>
          <w:rStyle w:val="FontStyle12"/>
          <w:sz w:val="28"/>
          <w:szCs w:val="28"/>
        </w:rPr>
        <w:t xml:space="preserve"> 2 классе</w:t>
      </w:r>
      <w:r w:rsidRPr="00EA00CD">
        <w:rPr>
          <w:rStyle w:val="FontStyle12"/>
          <w:sz w:val="28"/>
          <w:szCs w:val="28"/>
        </w:rPr>
        <w:t xml:space="preserve"> 2</w:t>
      </w:r>
      <w:r w:rsidR="0064615F">
        <w:rPr>
          <w:rStyle w:val="FontStyle12"/>
          <w:sz w:val="28"/>
          <w:szCs w:val="28"/>
        </w:rPr>
        <w:t>3</w:t>
      </w:r>
      <w:r w:rsidRPr="00EA00CD">
        <w:rPr>
          <w:rStyle w:val="FontStyle12"/>
          <w:sz w:val="28"/>
          <w:szCs w:val="28"/>
        </w:rPr>
        <w:t xml:space="preserve"> человек</w:t>
      </w:r>
      <w:r w:rsidR="0064615F">
        <w:rPr>
          <w:rStyle w:val="FontStyle12"/>
          <w:sz w:val="28"/>
          <w:szCs w:val="28"/>
        </w:rPr>
        <w:t>а</w:t>
      </w:r>
      <w:r w:rsidRPr="00EA00CD">
        <w:rPr>
          <w:rStyle w:val="FontStyle12"/>
          <w:sz w:val="28"/>
          <w:szCs w:val="28"/>
        </w:rPr>
        <w:t xml:space="preserve">. Выше нормы </w:t>
      </w:r>
      <w:r w:rsidR="0064615F">
        <w:rPr>
          <w:rStyle w:val="FontStyle12"/>
          <w:sz w:val="28"/>
          <w:szCs w:val="28"/>
        </w:rPr>
        <w:t>-89 слов читает Гусева Марина</w:t>
      </w:r>
      <w:r w:rsidRPr="00EA00CD">
        <w:rPr>
          <w:rStyle w:val="FontStyle12"/>
          <w:sz w:val="28"/>
          <w:szCs w:val="28"/>
        </w:rPr>
        <w:t xml:space="preserve">. В норму уложились </w:t>
      </w:r>
      <w:r w:rsidR="0064615F">
        <w:rPr>
          <w:rStyle w:val="FontStyle12"/>
          <w:sz w:val="28"/>
          <w:szCs w:val="28"/>
        </w:rPr>
        <w:t>20</w:t>
      </w:r>
      <w:r w:rsidRPr="00EA00CD">
        <w:rPr>
          <w:rStyle w:val="FontStyle12"/>
          <w:sz w:val="28"/>
          <w:szCs w:val="28"/>
        </w:rPr>
        <w:t xml:space="preserve"> человек. </w:t>
      </w:r>
      <w:r w:rsidR="0064615F">
        <w:rPr>
          <w:rStyle w:val="FontStyle12"/>
          <w:sz w:val="28"/>
          <w:szCs w:val="28"/>
        </w:rPr>
        <w:t xml:space="preserve"> Ниже нормы - 3</w:t>
      </w:r>
      <w:r w:rsidRPr="00EA00CD">
        <w:rPr>
          <w:rStyle w:val="FontStyle12"/>
          <w:sz w:val="28"/>
          <w:szCs w:val="28"/>
        </w:rPr>
        <w:t xml:space="preserve"> человека. </w:t>
      </w:r>
    </w:p>
    <w:p w:rsidR="00EA00CD" w:rsidRPr="00EA00CD" w:rsidRDefault="00EA00CD" w:rsidP="004E78F6">
      <w:pPr>
        <w:pStyle w:val="Style5"/>
        <w:widowControl/>
        <w:spacing w:line="360" w:lineRule="auto"/>
        <w:ind w:firstLine="709"/>
        <w:jc w:val="both"/>
        <w:rPr>
          <w:rStyle w:val="FontStyle12"/>
          <w:sz w:val="28"/>
          <w:szCs w:val="28"/>
        </w:rPr>
      </w:pPr>
      <w:r w:rsidRPr="00EA00CD">
        <w:rPr>
          <w:rStyle w:val="FontStyle12"/>
          <w:sz w:val="28"/>
          <w:szCs w:val="28"/>
        </w:rPr>
        <w:t xml:space="preserve">Во </w:t>
      </w:r>
      <w:r w:rsidR="0064615F">
        <w:rPr>
          <w:rStyle w:val="FontStyle12"/>
          <w:sz w:val="28"/>
          <w:szCs w:val="28"/>
        </w:rPr>
        <w:t>3</w:t>
      </w:r>
      <w:r w:rsidR="002609B1">
        <w:rPr>
          <w:rStyle w:val="FontStyle12"/>
          <w:sz w:val="28"/>
          <w:szCs w:val="28"/>
        </w:rPr>
        <w:t>-</w:t>
      </w:r>
      <w:r w:rsidR="0064615F">
        <w:rPr>
          <w:rStyle w:val="FontStyle12"/>
          <w:sz w:val="28"/>
          <w:szCs w:val="28"/>
        </w:rPr>
        <w:t>их классах 32 ученика.</w:t>
      </w:r>
      <w:r w:rsidRPr="00EA00CD">
        <w:rPr>
          <w:rStyle w:val="FontStyle12"/>
          <w:sz w:val="28"/>
          <w:szCs w:val="28"/>
        </w:rPr>
        <w:t xml:space="preserve"> </w:t>
      </w:r>
      <w:r w:rsidR="0064615F">
        <w:rPr>
          <w:rStyle w:val="FontStyle12"/>
          <w:sz w:val="28"/>
          <w:szCs w:val="28"/>
        </w:rPr>
        <w:t>15 читают выше нормы.15</w:t>
      </w:r>
      <w:r w:rsidRPr="00EA00CD">
        <w:rPr>
          <w:rStyle w:val="FontStyle12"/>
          <w:sz w:val="28"/>
          <w:szCs w:val="28"/>
        </w:rPr>
        <w:t xml:space="preserve">справились с техникой чтения </w:t>
      </w:r>
      <w:r w:rsidR="0064615F">
        <w:rPr>
          <w:rStyle w:val="FontStyle12"/>
          <w:sz w:val="28"/>
          <w:szCs w:val="28"/>
        </w:rPr>
        <w:t>.</w:t>
      </w:r>
      <w:r w:rsidR="00F85702">
        <w:rPr>
          <w:rStyle w:val="FontStyle12"/>
          <w:sz w:val="28"/>
          <w:szCs w:val="28"/>
        </w:rPr>
        <w:t xml:space="preserve"> 2 человека прочитали ниже нормы.</w:t>
      </w:r>
    </w:p>
    <w:p w:rsidR="00EA00CD" w:rsidRPr="00EA00CD" w:rsidRDefault="00EA00CD" w:rsidP="004E78F6">
      <w:pPr>
        <w:pStyle w:val="Style5"/>
        <w:widowControl/>
        <w:spacing w:line="360" w:lineRule="auto"/>
        <w:ind w:firstLine="709"/>
        <w:rPr>
          <w:rStyle w:val="FontStyle12"/>
          <w:sz w:val="28"/>
          <w:szCs w:val="28"/>
        </w:rPr>
      </w:pPr>
      <w:r w:rsidRPr="00EA00CD">
        <w:rPr>
          <w:rStyle w:val="FontStyle12"/>
          <w:sz w:val="28"/>
          <w:szCs w:val="28"/>
        </w:rPr>
        <w:t xml:space="preserve">В 4 классе читали </w:t>
      </w:r>
      <w:r w:rsidR="00F85702">
        <w:rPr>
          <w:rStyle w:val="FontStyle12"/>
          <w:sz w:val="28"/>
          <w:szCs w:val="28"/>
        </w:rPr>
        <w:t>25</w:t>
      </w:r>
      <w:r w:rsidRPr="00EA00CD">
        <w:rPr>
          <w:rStyle w:val="FontStyle12"/>
          <w:sz w:val="28"/>
          <w:szCs w:val="28"/>
        </w:rPr>
        <w:t xml:space="preserve">человека. Хотелось бы отметить хорошее чтение в классе многих учеников: чтение выразительное, осознанное, красивое. Ниже нормы прочитали </w:t>
      </w:r>
      <w:r w:rsidR="00F85702">
        <w:rPr>
          <w:rStyle w:val="FontStyle12"/>
          <w:sz w:val="28"/>
          <w:szCs w:val="28"/>
        </w:rPr>
        <w:t>7</w:t>
      </w:r>
      <w:r w:rsidRPr="00EA00CD">
        <w:rPr>
          <w:rStyle w:val="FontStyle12"/>
          <w:sz w:val="28"/>
          <w:szCs w:val="28"/>
        </w:rPr>
        <w:t xml:space="preserve"> человека из-за недоработки дома. А выше нормы – 4 человек</w:t>
      </w:r>
      <w:r w:rsidR="00F85702">
        <w:rPr>
          <w:rStyle w:val="FontStyle12"/>
          <w:sz w:val="28"/>
          <w:szCs w:val="28"/>
        </w:rPr>
        <w:t>а</w:t>
      </w:r>
      <w:r w:rsidRPr="00EA00CD">
        <w:rPr>
          <w:rStyle w:val="FontStyle12"/>
          <w:sz w:val="28"/>
          <w:szCs w:val="28"/>
        </w:rPr>
        <w:t>.</w:t>
      </w:r>
    </w:p>
    <w:p w:rsidR="00EA00CD" w:rsidRPr="00EA00CD" w:rsidRDefault="00EA00CD" w:rsidP="004E78F6">
      <w:pPr>
        <w:pStyle w:val="Style5"/>
        <w:widowControl/>
        <w:spacing w:line="360" w:lineRule="auto"/>
        <w:ind w:firstLine="709"/>
        <w:rPr>
          <w:rStyle w:val="FontStyle12"/>
          <w:sz w:val="28"/>
          <w:szCs w:val="28"/>
        </w:rPr>
      </w:pPr>
      <w:r w:rsidRPr="00EA00CD">
        <w:rPr>
          <w:rStyle w:val="FontStyle12"/>
          <w:sz w:val="28"/>
          <w:szCs w:val="28"/>
        </w:rPr>
        <w:t xml:space="preserve">В 5 классе </w:t>
      </w:r>
      <w:r w:rsidR="00F85702">
        <w:rPr>
          <w:rStyle w:val="FontStyle12"/>
          <w:sz w:val="28"/>
          <w:szCs w:val="28"/>
        </w:rPr>
        <w:t>ниже</w:t>
      </w:r>
      <w:r w:rsidRPr="00EA00CD">
        <w:rPr>
          <w:rStyle w:val="FontStyle12"/>
          <w:sz w:val="28"/>
          <w:szCs w:val="28"/>
        </w:rPr>
        <w:t xml:space="preserve"> нормы прочитали </w:t>
      </w:r>
      <w:r w:rsidR="00F85702">
        <w:rPr>
          <w:rStyle w:val="FontStyle12"/>
          <w:sz w:val="28"/>
          <w:szCs w:val="28"/>
        </w:rPr>
        <w:t xml:space="preserve"> 6</w:t>
      </w:r>
      <w:r w:rsidRPr="00EA00CD">
        <w:rPr>
          <w:rStyle w:val="FontStyle12"/>
          <w:sz w:val="28"/>
          <w:szCs w:val="28"/>
        </w:rPr>
        <w:t xml:space="preserve"> человек, в пределах нормы – </w:t>
      </w:r>
      <w:r w:rsidR="00F85702">
        <w:rPr>
          <w:rStyle w:val="FontStyle12"/>
          <w:sz w:val="28"/>
          <w:szCs w:val="28"/>
        </w:rPr>
        <w:t>16</w:t>
      </w:r>
      <w:r w:rsidRPr="00EA00CD">
        <w:rPr>
          <w:rStyle w:val="FontStyle12"/>
          <w:sz w:val="28"/>
          <w:szCs w:val="28"/>
        </w:rPr>
        <w:t xml:space="preserve"> человек.</w:t>
      </w:r>
    </w:p>
    <w:p w:rsidR="00EA00CD" w:rsidRPr="00EA00CD" w:rsidRDefault="00F85702" w:rsidP="004E78F6">
      <w:pPr>
        <w:pStyle w:val="Style1"/>
        <w:widowControl/>
        <w:spacing w:line="360" w:lineRule="auto"/>
        <w:ind w:firstLine="709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В 6 классе 2 ученика </w:t>
      </w:r>
      <w:r w:rsidR="00EA00CD" w:rsidRPr="00EA00CD">
        <w:rPr>
          <w:rStyle w:val="FontStyle12"/>
          <w:sz w:val="28"/>
          <w:szCs w:val="28"/>
        </w:rPr>
        <w:t xml:space="preserve">прочитали ниже </w:t>
      </w:r>
      <w:r>
        <w:rPr>
          <w:rStyle w:val="FontStyle12"/>
          <w:sz w:val="28"/>
          <w:szCs w:val="28"/>
        </w:rPr>
        <w:t>своих возможностей,  остальные учащиеся укладываются в норму. но ряд из них допускают много ошибок при чтении</w:t>
      </w:r>
      <w:r w:rsidR="002609B1">
        <w:rPr>
          <w:rStyle w:val="FontStyle12"/>
          <w:sz w:val="28"/>
          <w:szCs w:val="28"/>
        </w:rPr>
        <w:t xml:space="preserve"> , рекомендовано читать более внимательно, не торопясь и не волнуясь.</w:t>
      </w:r>
    </w:p>
    <w:p w:rsidR="00EA00CD" w:rsidRPr="00EA00CD" w:rsidRDefault="00EA00CD" w:rsidP="002609B1">
      <w:pPr>
        <w:pStyle w:val="Style2"/>
        <w:widowControl/>
        <w:spacing w:line="360" w:lineRule="auto"/>
        <w:ind w:firstLine="709"/>
        <w:rPr>
          <w:sz w:val="28"/>
          <w:szCs w:val="28"/>
        </w:rPr>
      </w:pPr>
      <w:r w:rsidRPr="00EA00CD">
        <w:rPr>
          <w:rStyle w:val="FontStyle12"/>
          <w:sz w:val="28"/>
          <w:szCs w:val="28"/>
        </w:rPr>
        <w:t>В 7 классе надо отметить, что у многих учеников техника чтения повысилась, нет пока улучшений только у 2 человек</w:t>
      </w:r>
      <w:r w:rsidR="002609B1">
        <w:rPr>
          <w:rStyle w:val="FontStyle12"/>
          <w:sz w:val="28"/>
          <w:szCs w:val="28"/>
        </w:rPr>
        <w:t>, но уровень техники чтения недостаточно высок для 7 класса. Причина – отсутствие работы дома , контроля со стороны родителей.</w:t>
      </w:r>
    </w:p>
    <w:p w:rsidR="00EA00CD" w:rsidRPr="00551F3F" w:rsidRDefault="00EA00CD" w:rsidP="00551F3F">
      <w:pPr>
        <w:pStyle w:val="Style3"/>
        <w:widowControl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EA00CD">
        <w:rPr>
          <w:rStyle w:val="FontStyle11"/>
          <w:sz w:val="28"/>
          <w:szCs w:val="28"/>
        </w:rPr>
        <w:t>Учителям даны следующие рекомендации:</w:t>
      </w:r>
    </w:p>
    <w:p w:rsidR="00EA00CD" w:rsidRPr="00EA00CD" w:rsidRDefault="00EA00CD" w:rsidP="00551F3F">
      <w:pPr>
        <w:pStyle w:val="Style1"/>
        <w:widowControl/>
        <w:spacing w:line="360" w:lineRule="auto"/>
        <w:ind w:firstLine="709"/>
        <w:jc w:val="left"/>
        <w:rPr>
          <w:sz w:val="28"/>
          <w:szCs w:val="28"/>
        </w:rPr>
      </w:pPr>
      <w:r w:rsidRPr="00EA00CD">
        <w:rPr>
          <w:rStyle w:val="FontStyle12"/>
          <w:sz w:val="28"/>
          <w:szCs w:val="28"/>
        </w:rPr>
        <w:t>1 .Проанализировать результаты техники чтения на ШМО учителей начальных классов и словесников.</w:t>
      </w:r>
    </w:p>
    <w:p w:rsidR="00EA00CD" w:rsidRPr="00EA00CD" w:rsidRDefault="00EA00CD" w:rsidP="00551F3F">
      <w:pPr>
        <w:pStyle w:val="Style1"/>
        <w:widowControl/>
        <w:spacing w:line="360" w:lineRule="auto"/>
        <w:ind w:firstLine="709"/>
        <w:jc w:val="left"/>
        <w:rPr>
          <w:rStyle w:val="FontStyle12"/>
          <w:sz w:val="28"/>
          <w:szCs w:val="28"/>
        </w:rPr>
      </w:pPr>
      <w:r w:rsidRPr="00EA00CD">
        <w:rPr>
          <w:rStyle w:val="FontStyle12"/>
          <w:sz w:val="28"/>
          <w:szCs w:val="28"/>
        </w:rPr>
        <w:t>2.Результаты техники чтения довести на ит</w:t>
      </w:r>
      <w:r w:rsidR="00551F3F">
        <w:rPr>
          <w:rStyle w:val="FontStyle12"/>
          <w:sz w:val="28"/>
          <w:szCs w:val="28"/>
        </w:rPr>
        <w:t xml:space="preserve">оговом педсовете и родительских </w:t>
      </w:r>
      <w:r w:rsidR="002609B1">
        <w:rPr>
          <w:rStyle w:val="FontStyle12"/>
          <w:sz w:val="28"/>
          <w:szCs w:val="28"/>
        </w:rPr>
        <w:t>собраниях,выдать родителям списки рекомендуемой  литературы</w:t>
      </w:r>
      <w:r w:rsidR="00EF2D75">
        <w:rPr>
          <w:rStyle w:val="FontStyle12"/>
          <w:sz w:val="28"/>
          <w:szCs w:val="28"/>
        </w:rPr>
        <w:t xml:space="preserve"> для чтения дома</w:t>
      </w:r>
    </w:p>
    <w:p w:rsidR="00EA00CD" w:rsidRPr="00EA00CD" w:rsidRDefault="00EA00CD" w:rsidP="00B81490">
      <w:pPr>
        <w:pStyle w:val="Style4"/>
        <w:widowControl/>
        <w:numPr>
          <w:ilvl w:val="0"/>
          <w:numId w:val="23"/>
        </w:numPr>
        <w:tabs>
          <w:tab w:val="left" w:pos="365"/>
        </w:tabs>
        <w:spacing w:line="360" w:lineRule="auto"/>
        <w:ind w:firstLine="709"/>
        <w:jc w:val="both"/>
        <w:rPr>
          <w:rStyle w:val="FontStyle12"/>
          <w:sz w:val="28"/>
          <w:szCs w:val="28"/>
        </w:rPr>
      </w:pPr>
      <w:r w:rsidRPr="00EA00CD">
        <w:rPr>
          <w:rStyle w:val="FontStyle12"/>
          <w:sz w:val="28"/>
          <w:szCs w:val="28"/>
        </w:rPr>
        <w:t>На уроках чтения и литературы особое внимание обратить на чтение учащихся, не уложившихся в норму.</w:t>
      </w:r>
    </w:p>
    <w:p w:rsidR="00EA00CD" w:rsidRPr="00EA00CD" w:rsidRDefault="00EA00CD" w:rsidP="00B81490">
      <w:pPr>
        <w:pStyle w:val="Style4"/>
        <w:widowControl/>
        <w:numPr>
          <w:ilvl w:val="0"/>
          <w:numId w:val="23"/>
        </w:numPr>
        <w:tabs>
          <w:tab w:val="left" w:pos="365"/>
        </w:tabs>
        <w:spacing w:line="360" w:lineRule="auto"/>
        <w:ind w:firstLine="709"/>
        <w:jc w:val="both"/>
        <w:rPr>
          <w:rStyle w:val="FontStyle12"/>
          <w:sz w:val="28"/>
          <w:szCs w:val="28"/>
        </w:rPr>
      </w:pPr>
      <w:r w:rsidRPr="00EA00CD">
        <w:rPr>
          <w:rStyle w:val="FontStyle12"/>
          <w:sz w:val="28"/>
          <w:szCs w:val="28"/>
        </w:rPr>
        <w:t>Учителям начальных классов, словесникам</w:t>
      </w:r>
      <w:r w:rsidR="002609B1">
        <w:rPr>
          <w:rStyle w:val="FontStyle12"/>
          <w:sz w:val="28"/>
          <w:szCs w:val="28"/>
        </w:rPr>
        <w:t>, учителям гуманитарного цикла</w:t>
      </w:r>
      <w:r w:rsidRPr="00EA00CD">
        <w:rPr>
          <w:rStyle w:val="FontStyle12"/>
          <w:sz w:val="28"/>
          <w:szCs w:val="28"/>
        </w:rPr>
        <w:t xml:space="preserve"> больше внимания уделять чтению художественных тек</w:t>
      </w:r>
      <w:r w:rsidR="002609B1">
        <w:rPr>
          <w:rStyle w:val="FontStyle12"/>
          <w:sz w:val="28"/>
          <w:szCs w:val="28"/>
        </w:rPr>
        <w:t>стов, разнообразить виды чтения, выделять время на уроках для чтения интересных сведений по предметам</w:t>
      </w:r>
      <w:r w:rsidR="00EF2D75">
        <w:rPr>
          <w:rStyle w:val="FontStyle12"/>
          <w:sz w:val="28"/>
          <w:szCs w:val="28"/>
        </w:rPr>
        <w:t>.</w:t>
      </w:r>
    </w:p>
    <w:p w:rsidR="005B7811" w:rsidRDefault="00EA00CD" w:rsidP="0018532B">
      <w:pPr>
        <w:pStyle w:val="Style4"/>
        <w:widowControl/>
        <w:tabs>
          <w:tab w:val="left" w:pos="499"/>
        </w:tabs>
        <w:spacing w:line="360" w:lineRule="auto"/>
        <w:ind w:firstLine="709"/>
      </w:pPr>
      <w:r w:rsidRPr="00EA00CD">
        <w:rPr>
          <w:rStyle w:val="FontStyle12"/>
          <w:sz w:val="28"/>
          <w:szCs w:val="28"/>
        </w:rPr>
        <w:t>5.</w:t>
      </w:r>
      <w:r w:rsidRPr="00EA00CD">
        <w:rPr>
          <w:rStyle w:val="FontStyle12"/>
          <w:sz w:val="28"/>
          <w:szCs w:val="28"/>
        </w:rPr>
        <w:tab/>
        <w:t>Особое внимание уделить выразительности чтения и отработке</w:t>
      </w:r>
      <w:r w:rsidRPr="00EA00CD">
        <w:rPr>
          <w:rStyle w:val="FontStyle12"/>
          <w:sz w:val="28"/>
          <w:szCs w:val="28"/>
        </w:rPr>
        <w:br/>
        <w:t>произношения наиболее трудных слов.</w:t>
      </w:r>
      <w:r>
        <w:br w:type="page"/>
      </w:r>
    </w:p>
    <w:p w:rsidR="005B7811" w:rsidRPr="005B7811" w:rsidRDefault="005B7811" w:rsidP="003C759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7811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Анализ</w:t>
      </w:r>
    </w:p>
    <w:p w:rsidR="005B7811" w:rsidRPr="005B7811" w:rsidRDefault="005B7811" w:rsidP="003C759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7811">
        <w:rPr>
          <w:rFonts w:ascii="Times New Roman" w:hAnsi="Times New Roman" w:cs="Times New Roman"/>
          <w:b/>
          <w:bCs/>
          <w:sz w:val="28"/>
          <w:szCs w:val="28"/>
        </w:rPr>
        <w:t xml:space="preserve"> методической работы</w:t>
      </w:r>
    </w:p>
    <w:p w:rsidR="005B7811" w:rsidRPr="005B7811" w:rsidRDefault="005B7811" w:rsidP="003C759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5B78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B7811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МОУ Хорошовской средней общеобразовательной школы </w:t>
      </w:r>
    </w:p>
    <w:p w:rsidR="005B7811" w:rsidRPr="003C7596" w:rsidRDefault="005B7811" w:rsidP="003C759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7811">
        <w:rPr>
          <w:rFonts w:ascii="Times New Roman" w:hAnsi="Times New Roman" w:cs="Times New Roman"/>
          <w:b/>
          <w:bCs/>
          <w:sz w:val="28"/>
          <w:szCs w:val="28"/>
        </w:rPr>
        <w:t>в 201</w:t>
      </w:r>
      <w:r w:rsidR="0018532B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5B7811">
        <w:rPr>
          <w:rFonts w:ascii="Times New Roman" w:hAnsi="Times New Roman" w:cs="Times New Roman"/>
          <w:b/>
          <w:bCs/>
          <w:sz w:val="28"/>
          <w:szCs w:val="28"/>
        </w:rPr>
        <w:t xml:space="preserve"> -201</w:t>
      </w:r>
      <w:r w:rsidR="0018532B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5B7811">
        <w:rPr>
          <w:rFonts w:ascii="Times New Roman" w:hAnsi="Times New Roman" w:cs="Times New Roman"/>
          <w:b/>
          <w:bCs/>
          <w:sz w:val="28"/>
          <w:szCs w:val="28"/>
        </w:rPr>
        <w:t xml:space="preserve"> учебном году</w:t>
      </w:r>
    </w:p>
    <w:p w:rsidR="005B7811" w:rsidRPr="005B7811" w:rsidRDefault="005B781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>Главной целью методической работы педагогического коллектива МОУ Хорошовской средней общеобразовательной школы является повышение методического уровня учителей.</w:t>
      </w:r>
    </w:p>
    <w:p w:rsidR="005B7811" w:rsidRPr="005B7811" w:rsidRDefault="005B781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 xml:space="preserve">Исходя из поставленной цели, были определены следующие задачи: </w:t>
      </w:r>
    </w:p>
    <w:p w:rsidR="005B7811" w:rsidRPr="005B7811" w:rsidRDefault="005B781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 xml:space="preserve">1.Создание творческой группы для создания программы по предметам для учителей начальной школы, которые будут работать по стандартам 2 поколения в 1 </w:t>
      </w:r>
      <w:r w:rsidR="00523142">
        <w:rPr>
          <w:rFonts w:ascii="Times New Roman" w:hAnsi="Times New Roman" w:cs="Times New Roman"/>
          <w:sz w:val="28"/>
          <w:szCs w:val="28"/>
        </w:rPr>
        <w:t>,</w:t>
      </w:r>
      <w:r w:rsidRPr="005B7811">
        <w:rPr>
          <w:rFonts w:ascii="Times New Roman" w:hAnsi="Times New Roman" w:cs="Times New Roman"/>
          <w:sz w:val="28"/>
          <w:szCs w:val="28"/>
        </w:rPr>
        <w:t xml:space="preserve"> 2</w:t>
      </w:r>
      <w:r w:rsidR="00523142">
        <w:rPr>
          <w:rFonts w:ascii="Times New Roman" w:hAnsi="Times New Roman" w:cs="Times New Roman"/>
          <w:sz w:val="28"/>
          <w:szCs w:val="28"/>
        </w:rPr>
        <w:t xml:space="preserve"> и 3</w:t>
      </w:r>
      <w:r w:rsidRPr="005B7811">
        <w:rPr>
          <w:rFonts w:ascii="Times New Roman" w:hAnsi="Times New Roman" w:cs="Times New Roman"/>
          <w:sz w:val="28"/>
          <w:szCs w:val="28"/>
        </w:rPr>
        <w:t xml:space="preserve"> классах.</w:t>
      </w:r>
    </w:p>
    <w:p w:rsidR="005B7811" w:rsidRPr="005B7811" w:rsidRDefault="005B781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>2.Развитие умения проанализировать проведённый урок свой и уроки коллег.</w:t>
      </w:r>
    </w:p>
    <w:p w:rsidR="005B7811" w:rsidRPr="005B7811" w:rsidRDefault="005B781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>3.Проведение работы по преемственности в обучении разным предметам между начальным и средним звеном.</w:t>
      </w:r>
    </w:p>
    <w:p w:rsidR="005B7811" w:rsidRPr="005B7811" w:rsidRDefault="005B781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>4.Овладение методикой проведения таких уроков, которые активизируют творческую, аналитическую, поисковую деятельность обучающихся.</w:t>
      </w:r>
    </w:p>
    <w:p w:rsidR="005B7811" w:rsidRPr="005B7811" w:rsidRDefault="005B781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>5.Использование дифференцированного подхода в обучении учащихся с целью повышения качества знаний.</w:t>
      </w:r>
    </w:p>
    <w:p w:rsidR="005B7811" w:rsidRPr="005B7811" w:rsidRDefault="005B781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>6.Ознакомление с методическими наработками учителей «Из опыта работы» во время педагогических советов.</w:t>
      </w:r>
    </w:p>
    <w:p w:rsidR="005B7811" w:rsidRPr="005B7811" w:rsidRDefault="005B781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 xml:space="preserve">Координировал работу по выполнению этой цели Методический совет, состоящий из руководителей ШМО учителей-предметников, воспитателей и классных руководителей. Согласно плану работы было </w:t>
      </w:r>
      <w:r w:rsidRPr="005B7811">
        <w:rPr>
          <w:rFonts w:ascii="Times New Roman" w:hAnsi="Times New Roman" w:cs="Times New Roman"/>
          <w:spacing w:val="-1"/>
          <w:sz w:val="28"/>
          <w:szCs w:val="28"/>
        </w:rPr>
        <w:t xml:space="preserve">проведено 10  заседаний МС, на которых рассматривались различные вопросы: </w:t>
      </w:r>
      <w:r w:rsidRPr="005B7811">
        <w:rPr>
          <w:rFonts w:ascii="Times New Roman" w:hAnsi="Times New Roman" w:cs="Times New Roman"/>
          <w:sz w:val="28"/>
          <w:szCs w:val="28"/>
        </w:rPr>
        <w:t xml:space="preserve">выполнение учебных программ по предметам, итоги административного контроля, министерских, районных и школьных экспертиз, проведение методических предметных недель, школьных семинаров-практикумов, анализа и самоанализа проведенных учителями уроков, сравнительный анализ результатов итоговой аттестации в формате ЕГЭ в 11 классе и по новой форме в 9 классе, вопросы, связанные с </w:t>
      </w:r>
      <w:r w:rsidRPr="005B7811">
        <w:rPr>
          <w:rFonts w:ascii="Times New Roman" w:hAnsi="Times New Roman" w:cs="Times New Roman"/>
          <w:sz w:val="28"/>
          <w:szCs w:val="28"/>
        </w:rPr>
        <w:lastRenderedPageBreak/>
        <w:t>новой аттестацией учителей и воспитателей.</w:t>
      </w:r>
    </w:p>
    <w:p w:rsidR="005B7811" w:rsidRPr="005B7811" w:rsidRDefault="005B781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 xml:space="preserve">На заседаниях МС каждый руководитель ШМО 2 раза в году докладывал  о проведённой работе, зам. директора по УР </w:t>
      </w:r>
      <w:r w:rsidR="0018532B">
        <w:rPr>
          <w:rFonts w:ascii="Times New Roman" w:hAnsi="Times New Roman" w:cs="Times New Roman"/>
          <w:sz w:val="28"/>
          <w:szCs w:val="28"/>
        </w:rPr>
        <w:t>Тычинкина Н.К.</w:t>
      </w:r>
      <w:r w:rsidRPr="005B7811">
        <w:rPr>
          <w:rFonts w:ascii="Times New Roman" w:hAnsi="Times New Roman" w:cs="Times New Roman"/>
          <w:sz w:val="28"/>
          <w:szCs w:val="28"/>
        </w:rPr>
        <w:t xml:space="preserve"> контролировала ведение документации ШМО, результаты проверки отражены в справках.</w:t>
      </w:r>
    </w:p>
    <w:p w:rsidR="005B7811" w:rsidRPr="005B7811" w:rsidRDefault="005B781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>В конце учебного года все руководители ШМО предоставили анализы работы МО, в которых отметили положительные моменты, а также указали на недочеты и пути их исправления.</w:t>
      </w:r>
    </w:p>
    <w:p w:rsidR="005B7811" w:rsidRPr="005B7811" w:rsidRDefault="0018532B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школы над темой «Развитие речевой культуры учащихся</w:t>
      </w:r>
      <w:r w:rsidR="00D47E72">
        <w:rPr>
          <w:rFonts w:ascii="Times New Roman" w:hAnsi="Times New Roman" w:cs="Times New Roman"/>
          <w:sz w:val="28"/>
          <w:szCs w:val="28"/>
        </w:rPr>
        <w:t xml:space="preserve">», по которой работала школа уже много лет, </w:t>
      </w:r>
      <w:r w:rsidR="005B7811" w:rsidRPr="005B7811">
        <w:rPr>
          <w:rFonts w:ascii="Times New Roman" w:hAnsi="Times New Roman" w:cs="Times New Roman"/>
          <w:sz w:val="28"/>
          <w:szCs w:val="28"/>
        </w:rPr>
        <w:t xml:space="preserve"> позвол</w:t>
      </w:r>
      <w:r w:rsidR="00D47E72">
        <w:rPr>
          <w:rFonts w:ascii="Times New Roman" w:hAnsi="Times New Roman" w:cs="Times New Roman"/>
          <w:sz w:val="28"/>
          <w:szCs w:val="28"/>
        </w:rPr>
        <w:t>ила педагогам</w:t>
      </w:r>
      <w:r w:rsidR="005B7811" w:rsidRPr="005B7811">
        <w:rPr>
          <w:rFonts w:ascii="Times New Roman" w:hAnsi="Times New Roman" w:cs="Times New Roman"/>
          <w:sz w:val="28"/>
          <w:szCs w:val="28"/>
        </w:rPr>
        <w:t xml:space="preserve"> повы</w:t>
      </w:r>
      <w:r w:rsidR="00D47E72">
        <w:rPr>
          <w:rFonts w:ascii="Times New Roman" w:hAnsi="Times New Roman" w:cs="Times New Roman"/>
          <w:sz w:val="28"/>
          <w:szCs w:val="28"/>
        </w:rPr>
        <w:t>сит</w:t>
      </w:r>
      <w:r w:rsidR="005B7811" w:rsidRPr="005B7811">
        <w:rPr>
          <w:rFonts w:ascii="Times New Roman" w:hAnsi="Times New Roman" w:cs="Times New Roman"/>
          <w:sz w:val="28"/>
          <w:szCs w:val="28"/>
        </w:rPr>
        <w:t>ь свой методический уровень,</w:t>
      </w:r>
      <w:r w:rsidR="00D47E72">
        <w:rPr>
          <w:rFonts w:ascii="Times New Roman" w:hAnsi="Times New Roman" w:cs="Times New Roman"/>
          <w:sz w:val="28"/>
          <w:szCs w:val="28"/>
        </w:rPr>
        <w:t xml:space="preserve"> поделиться опытом работы по теме, </w:t>
      </w:r>
      <w:r w:rsidR="005B7811" w:rsidRPr="005B7811">
        <w:rPr>
          <w:rFonts w:ascii="Times New Roman" w:hAnsi="Times New Roman" w:cs="Times New Roman"/>
          <w:sz w:val="28"/>
          <w:szCs w:val="28"/>
        </w:rPr>
        <w:t xml:space="preserve"> развить заинтересованность в своем предмете, активизировать познавательную деятельность учеников, развивать их речь</w:t>
      </w:r>
      <w:r w:rsidR="00D47E72">
        <w:rPr>
          <w:rFonts w:ascii="Times New Roman" w:hAnsi="Times New Roman" w:cs="Times New Roman"/>
          <w:sz w:val="28"/>
          <w:szCs w:val="28"/>
        </w:rPr>
        <w:t>, культуру общения, качество жизни.</w:t>
      </w:r>
    </w:p>
    <w:p w:rsidR="005B7811" w:rsidRDefault="005B781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>Согласно плану методической работы бы</w:t>
      </w:r>
      <w:r w:rsidR="00F639D3">
        <w:rPr>
          <w:rFonts w:ascii="Times New Roman" w:hAnsi="Times New Roman" w:cs="Times New Roman"/>
          <w:sz w:val="28"/>
          <w:szCs w:val="28"/>
        </w:rPr>
        <w:t xml:space="preserve">л проведён  семинар – практикум по </w:t>
      </w:r>
      <w:r w:rsidR="00F639D3" w:rsidRPr="00F639D3">
        <w:rPr>
          <w:rFonts w:ascii="Times New Roman" w:hAnsi="Times New Roman" w:cs="Times New Roman"/>
          <w:sz w:val="28"/>
          <w:szCs w:val="28"/>
        </w:rPr>
        <w:t>теме “</w:t>
      </w:r>
      <w:r w:rsidR="00F639D3">
        <w:rPr>
          <w:rFonts w:ascii="Times New Roman" w:hAnsi="Times New Roman" w:cs="Times New Roman"/>
          <w:sz w:val="28"/>
          <w:szCs w:val="28"/>
        </w:rPr>
        <w:t xml:space="preserve">Методика проведения уроков разного типа. Самоанализ урока. Внеурочная деятельность учащихся начального звена». </w:t>
      </w:r>
      <w:r w:rsidRPr="005B7811">
        <w:rPr>
          <w:rFonts w:ascii="Times New Roman" w:hAnsi="Times New Roman" w:cs="Times New Roman"/>
          <w:sz w:val="28"/>
          <w:szCs w:val="28"/>
        </w:rPr>
        <w:t xml:space="preserve"> </w:t>
      </w:r>
      <w:r w:rsidR="00F639D3">
        <w:rPr>
          <w:rFonts w:ascii="Times New Roman" w:hAnsi="Times New Roman" w:cs="Times New Roman"/>
          <w:sz w:val="28"/>
          <w:szCs w:val="28"/>
        </w:rPr>
        <w:t xml:space="preserve"> Педагоги</w:t>
      </w:r>
      <w:r w:rsidRPr="005B7811">
        <w:rPr>
          <w:rFonts w:ascii="Times New Roman" w:hAnsi="Times New Roman" w:cs="Times New Roman"/>
          <w:sz w:val="28"/>
          <w:szCs w:val="28"/>
        </w:rPr>
        <w:t xml:space="preserve"> для учителей школы провели </w:t>
      </w:r>
      <w:r w:rsidR="00F639D3">
        <w:rPr>
          <w:rFonts w:ascii="Times New Roman" w:hAnsi="Times New Roman" w:cs="Times New Roman"/>
          <w:sz w:val="28"/>
          <w:szCs w:val="28"/>
        </w:rPr>
        <w:t>4 открытых урока  и 4 занятия по внеурочной деятельности.</w:t>
      </w:r>
      <w:r w:rsidRPr="005B7811">
        <w:rPr>
          <w:rFonts w:ascii="Times New Roman" w:hAnsi="Times New Roman" w:cs="Times New Roman"/>
          <w:sz w:val="28"/>
          <w:szCs w:val="28"/>
        </w:rPr>
        <w:t xml:space="preserve"> Они проа</w:t>
      </w:r>
      <w:r w:rsidR="00F639D3">
        <w:rPr>
          <w:rFonts w:ascii="Times New Roman" w:hAnsi="Times New Roman" w:cs="Times New Roman"/>
          <w:sz w:val="28"/>
          <w:szCs w:val="28"/>
        </w:rPr>
        <w:t>нализировали проведённые уроки.  Распечатаны для педагогов методические рекомендации по проведению внеурочной деятельности в рамках ФГОС, по самоанализу уроков.</w:t>
      </w:r>
    </w:p>
    <w:p w:rsidR="00DC5A64" w:rsidRPr="005B7811" w:rsidRDefault="00DC5A64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марте проведен общешкольный семинар- практикум по теме «Проектная деятельность на у</w:t>
      </w:r>
      <w:r w:rsidR="00B911E9">
        <w:rPr>
          <w:rFonts w:ascii="Times New Roman" w:hAnsi="Times New Roman" w:cs="Times New Roman"/>
          <w:sz w:val="28"/>
          <w:szCs w:val="28"/>
        </w:rPr>
        <w:t xml:space="preserve">роках и во внеурочной работе.» </w:t>
      </w:r>
      <w:r>
        <w:rPr>
          <w:rFonts w:ascii="Times New Roman" w:hAnsi="Times New Roman" w:cs="Times New Roman"/>
          <w:sz w:val="28"/>
          <w:szCs w:val="28"/>
        </w:rPr>
        <w:t>Показано 8 открытых уроков,  Раченко Е.Л. познакомила коллектив с новинками школьного музея «Народные промыслы Подмосковья». Обсуждение уроков, проектной деятельности учащихся,  методики её использования  в преподавании различных предметов, её роли в развитии интереса к предмету, сомостоятельности обучающихся в приобретении знаний   было очень интересным.</w:t>
      </w:r>
    </w:p>
    <w:p w:rsidR="005B7811" w:rsidRDefault="005B781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 xml:space="preserve">Для расширения своего кругозора, ознакомления с русской культурой родного края члены педколлектива осуществили выходы в музеи города Коломны, что, несомненно, будет способствовать улучшению методического уровня учителей: приобретённый ими материал можно с пользой использовать на </w:t>
      </w:r>
      <w:r w:rsidRPr="005B7811">
        <w:rPr>
          <w:rFonts w:ascii="Times New Roman" w:hAnsi="Times New Roman" w:cs="Times New Roman"/>
          <w:sz w:val="28"/>
          <w:szCs w:val="28"/>
        </w:rPr>
        <w:lastRenderedPageBreak/>
        <w:t>своих уроках.</w:t>
      </w:r>
    </w:p>
    <w:p w:rsidR="00911DAE" w:rsidRPr="005B7811" w:rsidRDefault="00911DAE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2056695"/>
            <wp:effectExtent l="19050" t="0" r="0" b="0"/>
            <wp:docPr id="1" name="Рисунок 1" descr="D:\Тула 02.11.13\IMG_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ула 02.11.13\IMG_4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7662" cy="2105025"/>
            <wp:effectExtent l="19050" t="0" r="0" b="0"/>
            <wp:docPr id="2" name="Рисунок 2" descr="D:\Тула 02.11.13\IMG_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ула 02.11.13\IMG_4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06" cy="210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C4" w:rsidRDefault="00D47E72" w:rsidP="002A58C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течении учебного года</w:t>
      </w:r>
      <w:r w:rsidR="005B7811" w:rsidRPr="005B7811">
        <w:rPr>
          <w:rFonts w:ascii="Times New Roman" w:hAnsi="Times New Roman" w:cs="Times New Roman"/>
          <w:sz w:val="28"/>
          <w:szCs w:val="28"/>
        </w:rPr>
        <w:t xml:space="preserve"> учителя школы посетили </w:t>
      </w:r>
      <w:r>
        <w:rPr>
          <w:rFonts w:ascii="Times New Roman" w:hAnsi="Times New Roman" w:cs="Times New Roman"/>
          <w:sz w:val="28"/>
          <w:szCs w:val="28"/>
        </w:rPr>
        <w:t xml:space="preserve"> город русских мастеров – Тулу,  Ясную поляну, город Павлов Посад, такие поездки повышают профессиональный уровень педагогов, ч</w:t>
      </w:r>
      <w:r w:rsidR="005B7811" w:rsidRPr="005B7811">
        <w:rPr>
          <w:rFonts w:ascii="Times New Roman" w:hAnsi="Times New Roman" w:cs="Times New Roman"/>
          <w:sz w:val="28"/>
          <w:szCs w:val="28"/>
        </w:rPr>
        <w:t>то важно д</w:t>
      </w:r>
      <w:r w:rsidR="002A58C4">
        <w:rPr>
          <w:rFonts w:ascii="Times New Roman" w:hAnsi="Times New Roman" w:cs="Times New Roman"/>
          <w:sz w:val="28"/>
          <w:szCs w:val="28"/>
        </w:rPr>
        <w:t>ля работы с учащимися на уроках.</w:t>
      </w:r>
    </w:p>
    <w:p w:rsidR="005B7811" w:rsidRPr="005B7811" w:rsidRDefault="002A58C4" w:rsidP="002A58C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работы по преемственности обучения между начальным и средним звеном учителя посещали уроки в 4, 5 классах (велись тетради взаимопосещений в рамках ШМО), выработали </w:t>
      </w:r>
      <w:r w:rsidR="005B7811" w:rsidRPr="005B7811">
        <w:rPr>
          <w:rFonts w:ascii="Times New Roman" w:hAnsi="Times New Roman" w:cs="Times New Roman"/>
          <w:sz w:val="28"/>
          <w:szCs w:val="28"/>
        </w:rPr>
        <w:t>един</w:t>
      </w:r>
      <w:r>
        <w:rPr>
          <w:rFonts w:ascii="Times New Roman" w:hAnsi="Times New Roman" w:cs="Times New Roman"/>
          <w:sz w:val="28"/>
          <w:szCs w:val="28"/>
        </w:rPr>
        <w:t xml:space="preserve">ые требования </w:t>
      </w:r>
      <w:r w:rsidR="005B7811" w:rsidRPr="005B7811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 работе с детьми при переходе  в среднее звено, уточнялись вопросы  содержания программ обучения, методики преподавания.</w:t>
      </w:r>
    </w:p>
    <w:p w:rsidR="005B7811" w:rsidRPr="005B7811" w:rsidRDefault="005B781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pacing w:val="-10"/>
          <w:sz w:val="28"/>
          <w:szCs w:val="28"/>
        </w:rPr>
        <w:t xml:space="preserve">В течение учебного года учителями школы для коллег из района, своей </w:t>
      </w:r>
      <w:r w:rsidRPr="005B7811">
        <w:rPr>
          <w:rFonts w:ascii="Times New Roman" w:hAnsi="Times New Roman" w:cs="Times New Roman"/>
          <w:sz w:val="28"/>
          <w:szCs w:val="28"/>
        </w:rPr>
        <w:t>школы было дано 1</w:t>
      </w:r>
      <w:r w:rsidR="00F639D3">
        <w:rPr>
          <w:rFonts w:ascii="Times New Roman" w:hAnsi="Times New Roman" w:cs="Times New Roman"/>
          <w:sz w:val="28"/>
          <w:szCs w:val="28"/>
        </w:rPr>
        <w:t>7</w:t>
      </w:r>
      <w:r w:rsidRPr="005B7811">
        <w:rPr>
          <w:rFonts w:ascii="Times New Roman" w:hAnsi="Times New Roman" w:cs="Times New Roman"/>
          <w:sz w:val="28"/>
          <w:szCs w:val="28"/>
        </w:rPr>
        <w:t xml:space="preserve"> открытых уроков, что на </w:t>
      </w:r>
      <w:r w:rsidR="00F639D3">
        <w:rPr>
          <w:rFonts w:ascii="Times New Roman" w:hAnsi="Times New Roman" w:cs="Times New Roman"/>
          <w:sz w:val="28"/>
          <w:szCs w:val="28"/>
        </w:rPr>
        <w:t>2</w:t>
      </w:r>
      <w:r w:rsidRPr="005B7811">
        <w:rPr>
          <w:rFonts w:ascii="Times New Roman" w:hAnsi="Times New Roman" w:cs="Times New Roman"/>
          <w:sz w:val="28"/>
          <w:szCs w:val="28"/>
        </w:rPr>
        <w:t xml:space="preserve"> уроков больше по сравнению с прошлым учебным годом. Все учителя пополнили </w:t>
      </w:r>
      <w:r w:rsidRPr="005B7811">
        <w:rPr>
          <w:rFonts w:ascii="Times New Roman" w:hAnsi="Times New Roman" w:cs="Times New Roman"/>
          <w:spacing w:val="-9"/>
          <w:sz w:val="28"/>
          <w:szCs w:val="28"/>
        </w:rPr>
        <w:t xml:space="preserve">методическую копилку разработками своих уроков. </w:t>
      </w:r>
    </w:p>
    <w:p w:rsidR="005B7811" w:rsidRPr="005B7811" w:rsidRDefault="005B781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pacing w:val="-9"/>
          <w:sz w:val="28"/>
          <w:szCs w:val="28"/>
        </w:rPr>
        <w:t xml:space="preserve">Все семинары – практикумы, открытые уроки, мероприятия проводились в соответствии с планами работы ШМО, по окончании их были проведены </w:t>
      </w:r>
      <w:r w:rsidRPr="005B7811">
        <w:rPr>
          <w:rFonts w:ascii="Times New Roman" w:hAnsi="Times New Roman" w:cs="Times New Roman"/>
          <w:sz w:val="28"/>
          <w:szCs w:val="28"/>
        </w:rPr>
        <w:t>совещания или педсоветы по подведению итогов.</w:t>
      </w:r>
    </w:p>
    <w:p w:rsidR="005B7811" w:rsidRPr="005B7811" w:rsidRDefault="005B781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pacing w:val="-7"/>
          <w:sz w:val="28"/>
          <w:szCs w:val="28"/>
        </w:rPr>
        <w:t xml:space="preserve">Внутри  ШМО налажено посещение уроков своих коллег, учителей </w:t>
      </w:r>
      <w:r w:rsidRPr="005B7811">
        <w:rPr>
          <w:rFonts w:ascii="Times New Roman" w:hAnsi="Times New Roman" w:cs="Times New Roman"/>
          <w:sz w:val="28"/>
          <w:szCs w:val="28"/>
        </w:rPr>
        <w:t>других предметов, что отражено в тетради для взаимопосещений уроков.</w:t>
      </w:r>
    </w:p>
    <w:p w:rsidR="005B7811" w:rsidRPr="005B7811" w:rsidRDefault="005B781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pacing w:val="-11"/>
          <w:sz w:val="28"/>
          <w:szCs w:val="28"/>
        </w:rPr>
        <w:t xml:space="preserve">Также положительным моментом методической работы школы считаю </w:t>
      </w:r>
      <w:r w:rsidRPr="005B7811">
        <w:rPr>
          <w:rFonts w:ascii="Times New Roman" w:hAnsi="Times New Roman" w:cs="Times New Roman"/>
          <w:spacing w:val="-4"/>
          <w:sz w:val="28"/>
          <w:szCs w:val="28"/>
        </w:rPr>
        <w:t xml:space="preserve">выступления учителей школы на заседаниях ШМО, педсоветах из опыта своей работы. В этом учебном году 6 учителей подготовили сообщения «Из опыта своей работы». </w:t>
      </w:r>
      <w:r w:rsidRPr="005B7811">
        <w:rPr>
          <w:rFonts w:ascii="Times New Roman" w:hAnsi="Times New Roman" w:cs="Times New Roman"/>
          <w:spacing w:val="-10"/>
          <w:sz w:val="28"/>
          <w:szCs w:val="28"/>
        </w:rPr>
        <w:t xml:space="preserve">Они были интересны, познавательны и полезны с методической точки зрения </w:t>
      </w:r>
      <w:r w:rsidRPr="005B7811">
        <w:rPr>
          <w:rFonts w:ascii="Times New Roman" w:hAnsi="Times New Roman" w:cs="Times New Roman"/>
          <w:sz w:val="28"/>
          <w:szCs w:val="28"/>
        </w:rPr>
        <w:lastRenderedPageBreak/>
        <w:t>для учителей школы.</w:t>
      </w:r>
    </w:p>
    <w:p w:rsidR="005B7811" w:rsidRDefault="005B781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>Много внимания было уделено работе учителей начальных классов по ФГОС: учителя Огурц</w:t>
      </w:r>
      <w:r w:rsidR="008F1975">
        <w:rPr>
          <w:rFonts w:ascii="Times New Roman" w:hAnsi="Times New Roman" w:cs="Times New Roman"/>
          <w:sz w:val="28"/>
          <w:szCs w:val="28"/>
        </w:rPr>
        <w:t>ова Г.Т., Михерёва В.И., Романова</w:t>
      </w:r>
      <w:r w:rsidRPr="005B7811">
        <w:rPr>
          <w:rFonts w:ascii="Times New Roman" w:hAnsi="Times New Roman" w:cs="Times New Roman"/>
          <w:sz w:val="28"/>
          <w:szCs w:val="28"/>
        </w:rPr>
        <w:t xml:space="preserve"> Н.Н. выступали на педсоветах «Из опыта работы с учениками начальных классов по ФГОС». </w:t>
      </w:r>
      <w:r w:rsidR="000F2921">
        <w:rPr>
          <w:rFonts w:ascii="Times New Roman" w:hAnsi="Times New Roman" w:cs="Times New Roman"/>
          <w:sz w:val="28"/>
          <w:szCs w:val="28"/>
        </w:rPr>
        <w:t xml:space="preserve"> Анализировались  районные и министерские  контрольные работы</w:t>
      </w:r>
      <w:r w:rsidRPr="005B7811">
        <w:rPr>
          <w:rFonts w:ascii="Times New Roman" w:hAnsi="Times New Roman" w:cs="Times New Roman"/>
          <w:sz w:val="28"/>
          <w:szCs w:val="28"/>
        </w:rPr>
        <w:t xml:space="preserve"> </w:t>
      </w:r>
      <w:r w:rsidR="000F2921">
        <w:rPr>
          <w:rFonts w:ascii="Times New Roman" w:hAnsi="Times New Roman" w:cs="Times New Roman"/>
          <w:sz w:val="28"/>
          <w:szCs w:val="28"/>
        </w:rPr>
        <w:t>.</w:t>
      </w:r>
      <w:r w:rsidR="00976C1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2921" w:rsidRDefault="00976C1E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Оказывалась методическая помощь (в рамках тематического контроля посещались и анализировались уроки) молодым педагогам: Александровой О.Н, </w:t>
      </w:r>
      <w:r w:rsidR="008F1975">
        <w:rPr>
          <w:rFonts w:ascii="Times New Roman" w:hAnsi="Times New Roman" w:cs="Times New Roman"/>
          <w:sz w:val="28"/>
          <w:szCs w:val="28"/>
        </w:rPr>
        <w:t>Романовой</w:t>
      </w:r>
      <w:r>
        <w:rPr>
          <w:rFonts w:ascii="Times New Roman" w:hAnsi="Times New Roman" w:cs="Times New Roman"/>
          <w:sz w:val="28"/>
          <w:szCs w:val="28"/>
        </w:rPr>
        <w:t xml:space="preserve"> Н.Н., Покидовой А.Д.   Анализировались и открытые уроки, показанные ими на семинарах в этом учебном году.</w:t>
      </w:r>
    </w:p>
    <w:p w:rsidR="000F2921" w:rsidRDefault="000F292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В течении года прошли аттестацию на высшую квалификационную категорию учителя Варшавская Л.А., Шлюпкина Н.В., на первую квалификационную категорию учитель Ерабек М.В.</w:t>
      </w:r>
    </w:p>
    <w:p w:rsidR="005B7811" w:rsidRDefault="005B781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5B7811">
        <w:rPr>
          <w:rFonts w:ascii="Times New Roman" w:hAnsi="Times New Roman" w:cs="Times New Roman"/>
          <w:spacing w:val="-8"/>
          <w:sz w:val="28"/>
          <w:szCs w:val="28"/>
        </w:rPr>
        <w:t>Учителя нашей школы также принимали участие в аттестации учителей школ Юго-восточного региона, будучи в составе членов экспертных комиссий. (Мансурова Н.А.,  Раченко Е.Л., Сморчкова В.М.).</w:t>
      </w:r>
    </w:p>
    <w:p w:rsidR="00976C1E" w:rsidRPr="005B7811" w:rsidRDefault="00976C1E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Многие педагоги прошли в этом учебном году курсы повышения квалификации, курсы по ФГОС. </w:t>
      </w:r>
      <w:r w:rsidR="00C460F9">
        <w:rPr>
          <w:rFonts w:ascii="Times New Roman" w:hAnsi="Times New Roman" w:cs="Times New Roman"/>
          <w:spacing w:val="-8"/>
          <w:sz w:val="28"/>
          <w:szCs w:val="28"/>
        </w:rPr>
        <w:t xml:space="preserve"> Некоторые смогли это сделать дважды.  Всего квалификацию повысили 17 педагогов (пройдено 27 курсов)</w:t>
      </w:r>
    </w:p>
    <w:p w:rsidR="005B7811" w:rsidRPr="005B7811" w:rsidRDefault="005B7811" w:rsidP="003C75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5B7811">
        <w:rPr>
          <w:rFonts w:ascii="Times New Roman" w:hAnsi="Times New Roman" w:cs="Times New Roman"/>
          <w:spacing w:val="-8"/>
          <w:sz w:val="28"/>
          <w:szCs w:val="28"/>
        </w:rPr>
        <w:t>Одной из задач, стоящей перед всеми членами педколлектива, является повышение качества знаний обучающихся. Это важнейший приоритет в учебной деятельности учителей. Во время тематического контроля уроков учителей много внимания уделено методике организации  контроля повторения учебного материала как этапа подготовки к экзаменам в 9 и 11 классах также было проведено много пробных работ как этап подготовки к экзаменам по самым разным предметам.</w:t>
      </w:r>
    </w:p>
    <w:p w:rsidR="005B7811" w:rsidRPr="005B7811" w:rsidRDefault="005B7811" w:rsidP="00271A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pacing w:val="-6"/>
          <w:sz w:val="28"/>
          <w:szCs w:val="28"/>
        </w:rPr>
        <w:t xml:space="preserve">Благодаря четкой, спланированной работе МС школы, соблюдению разного </w:t>
      </w:r>
      <w:r w:rsidRPr="005B7811">
        <w:rPr>
          <w:rFonts w:ascii="Times New Roman" w:hAnsi="Times New Roman" w:cs="Times New Roman"/>
          <w:spacing w:val="-2"/>
          <w:sz w:val="28"/>
          <w:szCs w:val="28"/>
        </w:rPr>
        <w:t xml:space="preserve">вида контроля деятельности учителей и учащихся, педколлектив добился </w:t>
      </w:r>
      <w:r w:rsidRPr="005B7811">
        <w:rPr>
          <w:rFonts w:ascii="Times New Roman" w:hAnsi="Times New Roman" w:cs="Times New Roman"/>
          <w:sz w:val="28"/>
          <w:szCs w:val="28"/>
        </w:rPr>
        <w:t>хороших результатов:</w:t>
      </w:r>
    </w:p>
    <w:p w:rsidR="005B7811" w:rsidRPr="005B7811" w:rsidRDefault="005B7811" w:rsidP="003C7596">
      <w:pPr>
        <w:shd w:val="clear" w:color="auto" w:fill="FFFFFF"/>
        <w:tabs>
          <w:tab w:val="left" w:pos="98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 xml:space="preserve">1. </w:t>
      </w:r>
      <w:r w:rsidR="000F2921">
        <w:rPr>
          <w:rFonts w:ascii="Times New Roman" w:hAnsi="Times New Roman" w:cs="Times New Roman"/>
          <w:sz w:val="28"/>
          <w:szCs w:val="28"/>
        </w:rPr>
        <w:t>13 обучающихся законч</w:t>
      </w:r>
      <w:r w:rsidRPr="005B7811">
        <w:rPr>
          <w:rFonts w:ascii="Times New Roman" w:hAnsi="Times New Roman" w:cs="Times New Roman"/>
          <w:sz w:val="28"/>
          <w:szCs w:val="28"/>
        </w:rPr>
        <w:t xml:space="preserve">или учебный год на </w:t>
      </w:r>
      <w:r w:rsidR="000F2921">
        <w:rPr>
          <w:rFonts w:ascii="Times New Roman" w:hAnsi="Times New Roman" w:cs="Times New Roman"/>
          <w:sz w:val="28"/>
          <w:szCs w:val="28"/>
        </w:rPr>
        <w:t xml:space="preserve">круглые </w:t>
      </w:r>
      <w:r w:rsidRPr="005B7811">
        <w:rPr>
          <w:rFonts w:ascii="Times New Roman" w:hAnsi="Times New Roman" w:cs="Times New Roman"/>
          <w:sz w:val="28"/>
          <w:szCs w:val="28"/>
        </w:rPr>
        <w:t xml:space="preserve">«5» ,  </w:t>
      </w:r>
      <w:r w:rsidR="000F2921">
        <w:rPr>
          <w:rFonts w:ascii="Times New Roman" w:hAnsi="Times New Roman" w:cs="Times New Roman"/>
          <w:sz w:val="28"/>
          <w:szCs w:val="28"/>
        </w:rPr>
        <w:t>69</w:t>
      </w:r>
      <w:r w:rsidRPr="005B7811">
        <w:rPr>
          <w:rFonts w:ascii="Times New Roman" w:hAnsi="Times New Roman" w:cs="Times New Roman"/>
          <w:sz w:val="28"/>
          <w:szCs w:val="28"/>
        </w:rPr>
        <w:t xml:space="preserve"> учеников  окончили учебный год на </w:t>
      </w:r>
      <w:r w:rsidR="000F2921">
        <w:rPr>
          <w:rFonts w:ascii="Times New Roman" w:hAnsi="Times New Roman" w:cs="Times New Roman"/>
          <w:sz w:val="28"/>
          <w:szCs w:val="28"/>
        </w:rPr>
        <w:t xml:space="preserve"> «4» и «5»</w:t>
      </w:r>
      <w:r w:rsidRPr="005B7811">
        <w:rPr>
          <w:rFonts w:ascii="Times New Roman" w:hAnsi="Times New Roman" w:cs="Times New Roman"/>
          <w:sz w:val="28"/>
          <w:szCs w:val="28"/>
        </w:rPr>
        <w:t>.</w:t>
      </w:r>
    </w:p>
    <w:p w:rsidR="005B7811" w:rsidRPr="005B7811" w:rsidRDefault="005B7811" w:rsidP="003C7596">
      <w:pPr>
        <w:shd w:val="clear" w:color="auto" w:fill="FFFFFF"/>
        <w:tabs>
          <w:tab w:val="left" w:pos="989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 xml:space="preserve">2. Хорошие баллы получили учащиеся 11 класса на ЕГЭ по разным </w:t>
      </w:r>
      <w:r w:rsidRPr="005B7811">
        <w:rPr>
          <w:rFonts w:ascii="Times New Roman" w:hAnsi="Times New Roman" w:cs="Times New Roman"/>
          <w:sz w:val="28"/>
          <w:szCs w:val="28"/>
        </w:rPr>
        <w:lastRenderedPageBreak/>
        <w:t>предметам, особенно по русскому языку</w:t>
      </w:r>
      <w:r w:rsidR="00976C1E">
        <w:rPr>
          <w:rFonts w:ascii="Times New Roman" w:hAnsi="Times New Roman" w:cs="Times New Roman"/>
          <w:sz w:val="28"/>
          <w:szCs w:val="28"/>
        </w:rPr>
        <w:t xml:space="preserve"> </w:t>
      </w:r>
      <w:r w:rsidR="000F2921">
        <w:rPr>
          <w:rFonts w:ascii="Times New Roman" w:hAnsi="Times New Roman" w:cs="Times New Roman"/>
          <w:sz w:val="28"/>
          <w:szCs w:val="28"/>
        </w:rPr>
        <w:t>(максимальный балл -90 Макаренко Илья получен впервые в нашей школе)</w:t>
      </w:r>
      <w:r w:rsidRPr="005B7811">
        <w:rPr>
          <w:rFonts w:ascii="Times New Roman" w:hAnsi="Times New Roman" w:cs="Times New Roman"/>
          <w:sz w:val="28"/>
          <w:szCs w:val="28"/>
        </w:rPr>
        <w:t>.</w:t>
      </w:r>
    </w:p>
    <w:p w:rsidR="005B7811" w:rsidRPr="005B7811" w:rsidRDefault="005B7811" w:rsidP="003C7596">
      <w:pPr>
        <w:shd w:val="clear" w:color="auto" w:fill="FFFFFF"/>
        <w:tabs>
          <w:tab w:val="left" w:pos="989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>3.Учащиеся 9 класса имели 100% обученность  по русскому языку</w:t>
      </w:r>
      <w:r w:rsidR="00976C1E">
        <w:rPr>
          <w:rFonts w:ascii="Times New Roman" w:hAnsi="Times New Roman" w:cs="Times New Roman"/>
          <w:sz w:val="28"/>
          <w:szCs w:val="28"/>
        </w:rPr>
        <w:t xml:space="preserve"> и математике </w:t>
      </w:r>
      <w:r w:rsidRPr="005B7811">
        <w:rPr>
          <w:rFonts w:ascii="Times New Roman" w:hAnsi="Times New Roman" w:cs="Times New Roman"/>
          <w:sz w:val="28"/>
          <w:szCs w:val="28"/>
        </w:rPr>
        <w:t xml:space="preserve"> в формате ГИА.</w:t>
      </w:r>
    </w:p>
    <w:p w:rsidR="005B7811" w:rsidRPr="005B7811" w:rsidRDefault="005B7811" w:rsidP="003C7596">
      <w:pPr>
        <w:shd w:val="clear" w:color="auto" w:fill="FFFFFF"/>
        <w:tabs>
          <w:tab w:val="left" w:pos="98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>4.Ученики нашей школы  были активными участниками районных конкурсов, сочинений,  творческих работ по разным предметам.</w:t>
      </w:r>
    </w:p>
    <w:p w:rsidR="005B7811" w:rsidRPr="005B7811" w:rsidRDefault="005B7811" w:rsidP="003C7596">
      <w:pPr>
        <w:shd w:val="clear" w:color="auto" w:fill="FFFFFF"/>
        <w:tabs>
          <w:tab w:val="left" w:pos="98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>5.Ученица 9 класса Беляева Лиза отмечена как одна из лучших участниц  Кирилло-Мефодиевских чтений.</w:t>
      </w:r>
    </w:p>
    <w:p w:rsidR="005B7811" w:rsidRPr="005B7811" w:rsidRDefault="005B7811" w:rsidP="003C7596">
      <w:pPr>
        <w:shd w:val="clear" w:color="auto" w:fill="FFFFFF"/>
        <w:tabs>
          <w:tab w:val="left" w:pos="98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>6. Хорошие результаты пок</w:t>
      </w:r>
      <w:r w:rsidR="00976C1E">
        <w:rPr>
          <w:rFonts w:ascii="Times New Roman" w:hAnsi="Times New Roman" w:cs="Times New Roman"/>
          <w:sz w:val="28"/>
          <w:szCs w:val="28"/>
        </w:rPr>
        <w:t xml:space="preserve">азали ученики школы, участвуя во Всероссийской </w:t>
      </w:r>
      <w:r w:rsidRPr="005B7811">
        <w:rPr>
          <w:rFonts w:ascii="Times New Roman" w:hAnsi="Times New Roman" w:cs="Times New Roman"/>
          <w:sz w:val="28"/>
          <w:szCs w:val="28"/>
        </w:rPr>
        <w:t xml:space="preserve"> олимпиаде </w:t>
      </w:r>
      <w:r w:rsidR="00976C1E">
        <w:rPr>
          <w:rFonts w:ascii="Times New Roman" w:hAnsi="Times New Roman" w:cs="Times New Roman"/>
          <w:sz w:val="28"/>
          <w:szCs w:val="28"/>
        </w:rPr>
        <w:t xml:space="preserve"> школьников </w:t>
      </w:r>
      <w:r w:rsidRPr="005B7811">
        <w:rPr>
          <w:rFonts w:ascii="Times New Roman" w:hAnsi="Times New Roman" w:cs="Times New Roman"/>
          <w:sz w:val="28"/>
          <w:szCs w:val="28"/>
        </w:rPr>
        <w:t>по английскому языку.</w:t>
      </w:r>
    </w:p>
    <w:p w:rsidR="005B7811" w:rsidRPr="005B7811" w:rsidRDefault="00976C1E" w:rsidP="003C7596">
      <w:pPr>
        <w:shd w:val="clear" w:color="auto" w:fill="FFFFFF"/>
        <w:tabs>
          <w:tab w:val="left" w:pos="989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Увеличилось</w:t>
      </w:r>
      <w:r w:rsidR="005B7811" w:rsidRPr="005B7811">
        <w:rPr>
          <w:rFonts w:ascii="Times New Roman" w:hAnsi="Times New Roman" w:cs="Times New Roman"/>
          <w:sz w:val="28"/>
          <w:szCs w:val="28"/>
        </w:rPr>
        <w:t xml:space="preserve"> количество учеников-победителей и призёров муниципального этапа предметных олимпиад. </w:t>
      </w:r>
    </w:p>
    <w:p w:rsidR="005B7811" w:rsidRPr="005B7811" w:rsidRDefault="005B7811" w:rsidP="003C7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6AE7" w:rsidRDefault="005B7811" w:rsidP="003C759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7811">
        <w:rPr>
          <w:rFonts w:ascii="Times New Roman" w:hAnsi="Times New Roman" w:cs="Times New Roman"/>
          <w:sz w:val="28"/>
          <w:szCs w:val="28"/>
        </w:rPr>
        <w:t>На итоговом заседании МС школы были отмечены и те моменты, которые требуют доработки, были намечены пути их исправления, определены задачи на новый учебный год.</w:t>
      </w:r>
    </w:p>
    <w:p w:rsidR="00BC57E0" w:rsidRPr="00E42DEA" w:rsidRDefault="005B7811" w:rsidP="00BC57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D1852" w:rsidRDefault="008D1852" w:rsidP="008D1852">
      <w:pPr>
        <w:jc w:val="center"/>
        <w:rPr>
          <w:rFonts w:ascii="Times New Roman" w:hAnsi="Times New Roman"/>
          <w:sz w:val="24"/>
          <w:szCs w:val="24"/>
        </w:rPr>
        <w:sectPr w:rsidR="008D1852" w:rsidSect="00A40194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09" w:right="851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8D1852" w:rsidRDefault="008D1852" w:rsidP="008D18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7B5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Сведения по итоговой аттестации обучающихся 9 классов </w:t>
      </w:r>
      <w:r>
        <w:rPr>
          <w:rFonts w:ascii="Times New Roman" w:eastAsia="Times New Roman" w:hAnsi="Times New Roman" w:cs="Times New Roman"/>
          <w:sz w:val="24"/>
          <w:szCs w:val="24"/>
        </w:rPr>
        <w:t>МОУ Хорошовская СОШ</w:t>
      </w:r>
      <w:r w:rsidRPr="00827B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D1852" w:rsidRPr="00827B57" w:rsidRDefault="008D1852" w:rsidP="008D18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7B57">
        <w:rPr>
          <w:rFonts w:ascii="Times New Roman" w:eastAsia="Times New Roman" w:hAnsi="Times New Roman" w:cs="Times New Roman"/>
          <w:sz w:val="24"/>
          <w:szCs w:val="24"/>
        </w:rPr>
        <w:t>Коломенско</w:t>
      </w:r>
      <w:r>
        <w:rPr>
          <w:rFonts w:ascii="Times New Roman" w:eastAsia="Times New Roman" w:hAnsi="Times New Roman" w:cs="Times New Roman"/>
          <w:sz w:val="24"/>
          <w:szCs w:val="24"/>
        </w:rPr>
        <w:t>го муниципального района за 2013/2014</w:t>
      </w:r>
      <w:r w:rsidRPr="00827B57">
        <w:rPr>
          <w:rFonts w:ascii="Times New Roman" w:eastAsia="Times New Roman" w:hAnsi="Times New Roman" w:cs="Times New Roman"/>
          <w:sz w:val="24"/>
          <w:szCs w:val="24"/>
        </w:rPr>
        <w:t xml:space="preserve"> учебный год</w:t>
      </w:r>
    </w:p>
    <w:p w:rsidR="008D1852" w:rsidRPr="00381A36" w:rsidRDefault="008D1852" w:rsidP="008D1852">
      <w:pPr>
        <w:pStyle w:val="a7"/>
        <w:spacing w:before="0" w:after="0" w:line="276" w:lineRule="auto"/>
        <w:jc w:val="center"/>
        <w:rPr>
          <w:rFonts w:ascii="Times New Roman" w:hAnsi="Times New Roman"/>
          <w:bCs/>
          <w:sz w:val="24"/>
          <w:szCs w:val="24"/>
        </w:rPr>
      </w:pPr>
      <w:r w:rsidRPr="00381A36">
        <w:rPr>
          <w:rFonts w:ascii="Times New Roman" w:hAnsi="Times New Roman"/>
          <w:bCs/>
          <w:sz w:val="24"/>
          <w:szCs w:val="24"/>
        </w:rPr>
        <w:t>МУНИЦИПАЛЬНОЕ ОБЩЕОБРАЗОВАТЕЛЬНОЕ УЧРЕЖДЕНИЕ</w:t>
      </w:r>
    </w:p>
    <w:p w:rsidR="008D1852" w:rsidRPr="00381A36" w:rsidRDefault="008D1852" w:rsidP="008D1852">
      <w:pPr>
        <w:pStyle w:val="a7"/>
        <w:spacing w:before="0" w:after="0" w:line="276" w:lineRule="auto"/>
        <w:jc w:val="center"/>
        <w:rPr>
          <w:rFonts w:ascii="Times New Roman" w:hAnsi="Times New Roman"/>
          <w:bCs/>
          <w:sz w:val="24"/>
          <w:szCs w:val="24"/>
        </w:rPr>
      </w:pPr>
      <w:r w:rsidRPr="00381A36">
        <w:rPr>
          <w:rFonts w:ascii="Times New Roman" w:hAnsi="Times New Roman"/>
          <w:bCs/>
          <w:sz w:val="24"/>
          <w:szCs w:val="24"/>
        </w:rPr>
        <w:t>ХОРОШОВСКАЯ СРЕДНЯЯ ОБЩЕОБРАЗОВАТЕЛЬНАЯ ШКОЛА</w:t>
      </w:r>
    </w:p>
    <w:p w:rsidR="008D1852" w:rsidRDefault="008D1852" w:rsidP="008D18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D1852" w:rsidRPr="00827B57" w:rsidRDefault="008D1852" w:rsidP="008D1852">
      <w:pPr>
        <w:rPr>
          <w:rFonts w:ascii="Times New Roman" w:eastAsia="Times New Roman" w:hAnsi="Times New Roman" w:cs="Times New Roman"/>
          <w:sz w:val="24"/>
          <w:szCs w:val="24"/>
        </w:rPr>
      </w:pPr>
      <w:r w:rsidRPr="00827B57">
        <w:rPr>
          <w:rFonts w:ascii="Times New Roman" w:eastAsia="Times New Roman" w:hAnsi="Times New Roman" w:cs="Times New Roman"/>
          <w:sz w:val="24"/>
          <w:szCs w:val="24"/>
        </w:rPr>
        <w:t>Кол-во обучающихся 9 класса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27B57">
        <w:rPr>
          <w:rFonts w:ascii="Times New Roman" w:eastAsia="Times New Roman" w:hAnsi="Times New Roman" w:cs="Times New Roman"/>
          <w:sz w:val="24"/>
          <w:szCs w:val="24"/>
        </w:rPr>
        <w:t xml:space="preserve"> _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827B57">
        <w:rPr>
          <w:rFonts w:ascii="Times New Roman" w:eastAsia="Times New Roman" w:hAnsi="Times New Roman" w:cs="Times New Roman"/>
          <w:sz w:val="24"/>
          <w:szCs w:val="24"/>
        </w:rPr>
        <w:t>_</w:t>
      </w:r>
    </w:p>
    <w:p w:rsidR="008D1852" w:rsidRPr="00827B57" w:rsidRDefault="008D1852" w:rsidP="008D1852">
      <w:pPr>
        <w:rPr>
          <w:rFonts w:ascii="Times New Roman" w:eastAsia="Times New Roman" w:hAnsi="Times New Roman" w:cs="Times New Roman"/>
          <w:sz w:val="24"/>
          <w:szCs w:val="24"/>
        </w:rPr>
      </w:pPr>
      <w:r w:rsidRPr="00827B57">
        <w:rPr>
          <w:rFonts w:ascii="Times New Roman" w:eastAsia="Times New Roman" w:hAnsi="Times New Roman" w:cs="Times New Roman"/>
          <w:sz w:val="24"/>
          <w:szCs w:val="24"/>
        </w:rPr>
        <w:t>Кол-во обучающихся, допущенных к экзаменам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27B57">
        <w:rPr>
          <w:rFonts w:ascii="Times New Roman" w:eastAsia="Times New Roman" w:hAnsi="Times New Roman" w:cs="Times New Roman"/>
          <w:sz w:val="24"/>
          <w:szCs w:val="24"/>
        </w:rPr>
        <w:t xml:space="preserve"> __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827B57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8D1852" w:rsidRDefault="008D1852" w:rsidP="008D1852">
      <w:pPr>
        <w:rPr>
          <w:rFonts w:ascii="Times New Roman" w:eastAsia="Times New Roman" w:hAnsi="Times New Roman" w:cs="Times New Roman"/>
          <w:sz w:val="24"/>
          <w:szCs w:val="24"/>
        </w:rPr>
      </w:pPr>
      <w:r w:rsidRPr="00827B57">
        <w:rPr>
          <w:rFonts w:ascii="Times New Roman" w:eastAsia="Times New Roman" w:hAnsi="Times New Roman" w:cs="Times New Roman"/>
          <w:sz w:val="24"/>
          <w:szCs w:val="24"/>
        </w:rPr>
        <w:t>Кол-во обучающихся, не сдававших экзамены (по каким причинам)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F0BE"/>
      </w:r>
    </w:p>
    <w:p w:rsidR="008D1852" w:rsidRDefault="008D1852" w:rsidP="008D18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Сведения по предметам, сдаваемым  обучающимися 9 класса</w:t>
      </w:r>
    </w:p>
    <w:tbl>
      <w:tblPr>
        <w:tblW w:w="0" w:type="auto"/>
        <w:jc w:val="center"/>
        <w:tblInd w:w="-2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1941"/>
        <w:gridCol w:w="965"/>
        <w:gridCol w:w="576"/>
        <w:gridCol w:w="576"/>
        <w:gridCol w:w="576"/>
        <w:gridCol w:w="576"/>
        <w:gridCol w:w="1112"/>
        <w:gridCol w:w="1504"/>
        <w:gridCol w:w="1829"/>
        <w:gridCol w:w="1492"/>
        <w:gridCol w:w="1521"/>
      </w:tblGrid>
      <w:tr w:rsidR="008D1852" w:rsidRPr="00381A36" w:rsidTr="00F30F3B">
        <w:trPr>
          <w:trHeight w:val="534"/>
          <w:jc w:val="center"/>
        </w:trPr>
        <w:tc>
          <w:tcPr>
            <w:tcW w:w="480" w:type="dxa"/>
            <w:vMerge w:val="restart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A36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671" w:type="dxa"/>
            <w:vMerge w:val="restart"/>
            <w:vAlign w:val="center"/>
          </w:tcPr>
          <w:p w:rsidR="008D1852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A3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(ГИА)</w:t>
            </w:r>
          </w:p>
        </w:tc>
        <w:tc>
          <w:tcPr>
            <w:tcW w:w="842" w:type="dxa"/>
            <w:vMerge w:val="restart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A3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сдавав-ших</w:t>
            </w:r>
          </w:p>
        </w:tc>
        <w:tc>
          <w:tcPr>
            <w:tcW w:w="1837" w:type="dxa"/>
            <w:gridSpan w:val="4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A36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967" w:type="dxa"/>
            <w:vMerge w:val="restart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знаний (%)</w:t>
            </w:r>
          </w:p>
        </w:tc>
        <w:tc>
          <w:tcPr>
            <w:tcW w:w="1300" w:type="dxa"/>
            <w:vMerge w:val="restart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обученность (%)</w:t>
            </w:r>
          </w:p>
        </w:tc>
        <w:tc>
          <w:tcPr>
            <w:tcW w:w="1577" w:type="dxa"/>
            <w:vMerge w:val="restart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A3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учащихся, подтвердивших годовые оценки</w:t>
            </w:r>
          </w:p>
        </w:tc>
        <w:tc>
          <w:tcPr>
            <w:tcW w:w="1290" w:type="dxa"/>
            <w:vMerge w:val="restart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A3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учащихся, понизивших  годовые оценки</w:t>
            </w:r>
          </w:p>
        </w:tc>
        <w:tc>
          <w:tcPr>
            <w:tcW w:w="1314" w:type="dxa"/>
            <w:vMerge w:val="restart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A3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учащихся, повысивших   годовые оценки</w:t>
            </w:r>
          </w:p>
        </w:tc>
      </w:tr>
      <w:tr w:rsidR="008D1852" w:rsidRPr="00381A36" w:rsidTr="00F30F3B">
        <w:trPr>
          <w:trHeight w:val="919"/>
          <w:jc w:val="center"/>
        </w:trPr>
        <w:tc>
          <w:tcPr>
            <w:tcW w:w="480" w:type="dxa"/>
            <w:vMerge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vMerge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vMerge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8D1852" w:rsidRPr="00EA7247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47">
              <w:rPr>
                <w:rFonts w:ascii="Times New Roman" w:eastAsia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459" w:type="dxa"/>
            <w:vAlign w:val="center"/>
          </w:tcPr>
          <w:p w:rsidR="008D1852" w:rsidRPr="00EA7247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47">
              <w:rPr>
                <w:rFonts w:ascii="Times New Roman" w:eastAsia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459" w:type="dxa"/>
            <w:vAlign w:val="center"/>
          </w:tcPr>
          <w:p w:rsidR="008D1852" w:rsidRPr="00EA7247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47">
              <w:rPr>
                <w:rFonts w:ascii="Times New Roman" w:eastAsia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459" w:type="dxa"/>
            <w:vAlign w:val="center"/>
          </w:tcPr>
          <w:p w:rsidR="008D1852" w:rsidRPr="00EA7247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247">
              <w:rPr>
                <w:rFonts w:ascii="Times New Roman" w:eastAsia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967" w:type="dxa"/>
            <w:vMerge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vMerge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  <w:vMerge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vMerge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vMerge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1852" w:rsidRPr="00381A36" w:rsidTr="00F30F3B">
        <w:trPr>
          <w:trHeight w:val="576"/>
          <w:jc w:val="center"/>
        </w:trPr>
        <w:tc>
          <w:tcPr>
            <w:tcW w:w="480" w:type="dxa"/>
            <w:vAlign w:val="center"/>
          </w:tcPr>
          <w:p w:rsidR="008D1852" w:rsidRPr="00896DFA" w:rsidRDefault="008D1852" w:rsidP="00B81490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1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842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9" w:type="dxa"/>
            <w:vAlign w:val="center"/>
          </w:tcPr>
          <w:p w:rsidR="008D1852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9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9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9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7" w:type="dxa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0" w:type="dxa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77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0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4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D1852" w:rsidRPr="00381A36" w:rsidTr="00F30F3B">
        <w:trPr>
          <w:trHeight w:val="576"/>
          <w:jc w:val="center"/>
        </w:trPr>
        <w:tc>
          <w:tcPr>
            <w:tcW w:w="480" w:type="dxa"/>
            <w:vAlign w:val="center"/>
          </w:tcPr>
          <w:p w:rsidR="008D1852" w:rsidRPr="00896DFA" w:rsidRDefault="008D1852" w:rsidP="00B81490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1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42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9" w:type="dxa"/>
            <w:vAlign w:val="center"/>
          </w:tcPr>
          <w:p w:rsidR="008D1852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9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9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9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7" w:type="dxa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00" w:type="dxa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77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0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4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D1852" w:rsidRPr="00381A36" w:rsidTr="00F30F3B">
        <w:trPr>
          <w:trHeight w:val="576"/>
          <w:jc w:val="center"/>
        </w:trPr>
        <w:tc>
          <w:tcPr>
            <w:tcW w:w="480" w:type="dxa"/>
            <w:vAlign w:val="center"/>
          </w:tcPr>
          <w:p w:rsidR="008D1852" w:rsidRPr="00896DFA" w:rsidRDefault="008D1852" w:rsidP="00B81490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1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42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" w:type="dxa"/>
            <w:vAlign w:val="center"/>
          </w:tcPr>
          <w:p w:rsidR="008D1852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9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9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7" w:type="dxa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7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4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D1852" w:rsidRPr="00381A36" w:rsidTr="00F30F3B">
        <w:trPr>
          <w:trHeight w:val="576"/>
          <w:jc w:val="center"/>
        </w:trPr>
        <w:tc>
          <w:tcPr>
            <w:tcW w:w="480" w:type="dxa"/>
            <w:vAlign w:val="center"/>
          </w:tcPr>
          <w:p w:rsidR="008D1852" w:rsidRPr="00896DFA" w:rsidRDefault="008D1852" w:rsidP="00B81490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1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42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7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4" w:type="dxa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D1852" w:rsidRPr="00381A36" w:rsidRDefault="008D1852" w:rsidP="008D18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D1852" w:rsidRDefault="008D1852" w:rsidP="005F17B6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8D1852" w:rsidSect="00A40194">
          <w:pgSz w:w="16838" w:h="11906" w:orient="landscape"/>
          <w:pgMar w:top="851" w:right="1134" w:bottom="1134" w:left="709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8D1852" w:rsidRDefault="008D1852" w:rsidP="008D18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7B5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Сведения по </w:t>
      </w:r>
      <w:r>
        <w:rPr>
          <w:rFonts w:ascii="Times New Roman" w:eastAsia="Times New Roman" w:hAnsi="Times New Roman" w:cs="Times New Roman"/>
          <w:sz w:val="24"/>
          <w:szCs w:val="24"/>
        </w:rPr>
        <w:t>Единому государственному экзамену обучающихся 11</w:t>
      </w:r>
      <w:r w:rsidRPr="00827B57">
        <w:rPr>
          <w:rFonts w:ascii="Times New Roman" w:eastAsia="Times New Roman" w:hAnsi="Times New Roman" w:cs="Times New Roman"/>
          <w:sz w:val="24"/>
          <w:szCs w:val="24"/>
        </w:rPr>
        <w:t xml:space="preserve"> классов </w:t>
      </w:r>
      <w:r>
        <w:rPr>
          <w:rFonts w:ascii="Times New Roman" w:eastAsia="Times New Roman" w:hAnsi="Times New Roman" w:cs="Times New Roman"/>
          <w:sz w:val="24"/>
          <w:szCs w:val="24"/>
        </w:rPr>
        <w:t>МОУ Хорошовская СОШ</w:t>
      </w:r>
      <w:r w:rsidRPr="00827B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D1852" w:rsidRPr="00827B57" w:rsidRDefault="008D1852" w:rsidP="008D18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7B57">
        <w:rPr>
          <w:rFonts w:ascii="Times New Roman" w:eastAsia="Times New Roman" w:hAnsi="Times New Roman" w:cs="Times New Roman"/>
          <w:sz w:val="24"/>
          <w:szCs w:val="24"/>
        </w:rPr>
        <w:t>Коломенско</w:t>
      </w:r>
      <w:r>
        <w:rPr>
          <w:rFonts w:ascii="Times New Roman" w:eastAsia="Times New Roman" w:hAnsi="Times New Roman" w:cs="Times New Roman"/>
          <w:sz w:val="24"/>
          <w:szCs w:val="24"/>
        </w:rPr>
        <w:t>го муниципального района за 2013/2014</w:t>
      </w:r>
      <w:r w:rsidRPr="00827B57">
        <w:rPr>
          <w:rFonts w:ascii="Times New Roman" w:eastAsia="Times New Roman" w:hAnsi="Times New Roman" w:cs="Times New Roman"/>
          <w:sz w:val="24"/>
          <w:szCs w:val="24"/>
        </w:rPr>
        <w:t xml:space="preserve"> учебный год</w:t>
      </w:r>
    </w:p>
    <w:p w:rsidR="008D1852" w:rsidRPr="00827B57" w:rsidRDefault="008D1852" w:rsidP="008D18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Кол-во обучающихся 11</w:t>
      </w:r>
      <w:r w:rsidRPr="00827B57">
        <w:rPr>
          <w:rFonts w:ascii="Times New Roman" w:eastAsia="Times New Roman" w:hAnsi="Times New Roman" w:cs="Times New Roman"/>
          <w:sz w:val="24"/>
          <w:szCs w:val="24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27B57">
        <w:rPr>
          <w:rFonts w:ascii="Times New Roman" w:eastAsia="Times New Roman" w:hAnsi="Times New Roman" w:cs="Times New Roman"/>
          <w:sz w:val="24"/>
          <w:szCs w:val="24"/>
        </w:rPr>
        <w:t xml:space="preserve"> _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827B57">
        <w:rPr>
          <w:rFonts w:ascii="Times New Roman" w:eastAsia="Times New Roman" w:hAnsi="Times New Roman" w:cs="Times New Roman"/>
          <w:sz w:val="24"/>
          <w:szCs w:val="24"/>
        </w:rPr>
        <w:t>_</w:t>
      </w:r>
    </w:p>
    <w:p w:rsidR="008D1852" w:rsidRPr="00827B57" w:rsidRDefault="008D1852" w:rsidP="008D1852">
      <w:pPr>
        <w:rPr>
          <w:rFonts w:ascii="Times New Roman" w:eastAsia="Times New Roman" w:hAnsi="Times New Roman" w:cs="Times New Roman"/>
          <w:sz w:val="24"/>
          <w:szCs w:val="24"/>
        </w:rPr>
      </w:pPr>
      <w:r w:rsidRPr="00827B57">
        <w:rPr>
          <w:rFonts w:ascii="Times New Roman" w:eastAsia="Times New Roman" w:hAnsi="Times New Roman" w:cs="Times New Roman"/>
          <w:sz w:val="24"/>
          <w:szCs w:val="24"/>
        </w:rPr>
        <w:t>Кол-во обучающихся, допущенных к экзаменам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27B57">
        <w:rPr>
          <w:rFonts w:ascii="Times New Roman" w:eastAsia="Times New Roman" w:hAnsi="Times New Roman" w:cs="Times New Roman"/>
          <w:sz w:val="24"/>
          <w:szCs w:val="24"/>
        </w:rPr>
        <w:t xml:space="preserve"> __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827B57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8D1852" w:rsidRDefault="008D1852" w:rsidP="008D1852">
      <w:pPr>
        <w:rPr>
          <w:rFonts w:ascii="Times New Roman" w:eastAsia="Times New Roman" w:hAnsi="Times New Roman" w:cs="Times New Roman"/>
          <w:sz w:val="24"/>
          <w:szCs w:val="24"/>
        </w:rPr>
      </w:pPr>
      <w:r w:rsidRPr="00827B57">
        <w:rPr>
          <w:rFonts w:ascii="Times New Roman" w:eastAsia="Times New Roman" w:hAnsi="Times New Roman" w:cs="Times New Roman"/>
          <w:sz w:val="24"/>
          <w:szCs w:val="24"/>
        </w:rPr>
        <w:t>Кол-во обучающихся, не сдававших экзамены (по каким причинам)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F0BE"/>
      </w:r>
    </w:p>
    <w:p w:rsidR="008D1852" w:rsidRDefault="008D1852" w:rsidP="008D18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Сведения по предметам, сдаваемым  обучающимися 11 класса</w:t>
      </w:r>
    </w:p>
    <w:tbl>
      <w:tblPr>
        <w:tblW w:w="0" w:type="auto"/>
        <w:jc w:val="center"/>
        <w:tblInd w:w="-2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1941"/>
        <w:gridCol w:w="965"/>
        <w:gridCol w:w="1112"/>
        <w:gridCol w:w="1112"/>
        <w:gridCol w:w="1334"/>
        <w:gridCol w:w="1829"/>
        <w:gridCol w:w="1492"/>
        <w:gridCol w:w="1521"/>
      </w:tblGrid>
      <w:tr w:rsidR="008D1852" w:rsidRPr="00381A36" w:rsidTr="00F30F3B">
        <w:trPr>
          <w:trHeight w:val="534"/>
          <w:jc w:val="center"/>
        </w:trPr>
        <w:tc>
          <w:tcPr>
            <w:tcW w:w="540" w:type="dxa"/>
            <w:vMerge w:val="restart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A36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41" w:type="dxa"/>
            <w:vMerge w:val="restart"/>
            <w:vAlign w:val="center"/>
          </w:tcPr>
          <w:p w:rsidR="008D1852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A3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(ГИА)</w:t>
            </w:r>
          </w:p>
        </w:tc>
        <w:tc>
          <w:tcPr>
            <w:tcW w:w="965" w:type="dxa"/>
            <w:vMerge w:val="restart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A3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сдавав-ших</w:t>
            </w:r>
          </w:p>
        </w:tc>
        <w:tc>
          <w:tcPr>
            <w:tcW w:w="3558" w:type="dxa"/>
            <w:gridSpan w:val="3"/>
          </w:tcPr>
          <w:p w:rsidR="008D1852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1829" w:type="dxa"/>
            <w:vMerge w:val="restart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2012 -2013 уч.год (средний балл)</w:t>
            </w:r>
          </w:p>
        </w:tc>
        <w:tc>
          <w:tcPr>
            <w:tcW w:w="1492" w:type="dxa"/>
            <w:vMerge w:val="restart"/>
            <w:vAlign w:val="center"/>
          </w:tcPr>
          <w:p w:rsidR="008D1852" w:rsidRPr="00BC4A49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улучшение</w:t>
            </w:r>
          </w:p>
        </w:tc>
        <w:tc>
          <w:tcPr>
            <w:tcW w:w="1521" w:type="dxa"/>
            <w:vMerge w:val="restart"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ухудшение</w:t>
            </w:r>
          </w:p>
        </w:tc>
      </w:tr>
      <w:tr w:rsidR="008D1852" w:rsidRPr="00381A36" w:rsidTr="00F30F3B">
        <w:trPr>
          <w:trHeight w:val="517"/>
          <w:jc w:val="center"/>
        </w:trPr>
        <w:tc>
          <w:tcPr>
            <w:tcW w:w="540" w:type="dxa"/>
            <w:vMerge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vMerge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vMerge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vMerge w:val="restart"/>
          </w:tcPr>
          <w:p w:rsidR="008D1852" w:rsidRPr="00BE5A85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мин. </w:t>
            </w:r>
          </w:p>
        </w:tc>
        <w:tc>
          <w:tcPr>
            <w:tcW w:w="1112" w:type="dxa"/>
            <w:vMerge w:val="restart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макс.</w:t>
            </w:r>
          </w:p>
        </w:tc>
        <w:tc>
          <w:tcPr>
            <w:tcW w:w="1334" w:type="dxa"/>
            <w:vMerge w:val="restart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сравнению средний</w:t>
            </w:r>
          </w:p>
        </w:tc>
        <w:tc>
          <w:tcPr>
            <w:tcW w:w="1829" w:type="dxa"/>
            <w:vMerge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  <w:vMerge/>
            <w:tcBorders>
              <w:bottom w:val="single" w:sz="4" w:space="0" w:color="auto"/>
            </w:tcBorders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bottom w:val="single" w:sz="4" w:space="0" w:color="auto"/>
            </w:tcBorders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1852" w:rsidRPr="00381A36" w:rsidTr="00F30F3B">
        <w:trPr>
          <w:trHeight w:val="539"/>
          <w:jc w:val="center"/>
        </w:trPr>
        <w:tc>
          <w:tcPr>
            <w:tcW w:w="540" w:type="dxa"/>
            <w:vMerge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vMerge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vMerge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vMerge/>
          </w:tcPr>
          <w:p w:rsidR="008D1852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vMerge/>
          </w:tcPr>
          <w:p w:rsidR="008D1852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vMerge/>
          </w:tcPr>
          <w:p w:rsidR="008D1852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сравнению с прошлым годом</w:t>
            </w:r>
          </w:p>
        </w:tc>
      </w:tr>
      <w:tr w:rsidR="008D1852" w:rsidRPr="00381A36" w:rsidTr="00F30F3B">
        <w:trPr>
          <w:trHeight w:val="576"/>
          <w:jc w:val="center"/>
        </w:trPr>
        <w:tc>
          <w:tcPr>
            <w:tcW w:w="540" w:type="dxa"/>
            <w:vAlign w:val="center"/>
          </w:tcPr>
          <w:p w:rsidR="008D1852" w:rsidRPr="00896DFA" w:rsidRDefault="008D1852" w:rsidP="00B81490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</w:tcBorders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965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1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1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34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67,6</w:t>
            </w:r>
          </w:p>
        </w:tc>
        <w:tc>
          <w:tcPr>
            <w:tcW w:w="1829" w:type="dxa"/>
            <w:vAlign w:val="bottom"/>
          </w:tcPr>
          <w:p w:rsidR="008D1852" w:rsidRPr="00381A36" w:rsidRDefault="008D1852" w:rsidP="00F3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66,2</w:t>
            </w:r>
          </w:p>
        </w:tc>
        <w:tc>
          <w:tcPr>
            <w:tcW w:w="149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+ 1,4</w:t>
            </w:r>
          </w:p>
        </w:tc>
        <w:tc>
          <w:tcPr>
            <w:tcW w:w="1521" w:type="dxa"/>
            <w:tcBorders>
              <w:top w:val="single" w:sz="4" w:space="0" w:color="auto"/>
            </w:tcBorders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1852" w:rsidRPr="00381A36" w:rsidTr="00F30F3B">
        <w:trPr>
          <w:trHeight w:val="576"/>
          <w:jc w:val="center"/>
        </w:trPr>
        <w:tc>
          <w:tcPr>
            <w:tcW w:w="540" w:type="dxa"/>
            <w:vAlign w:val="center"/>
          </w:tcPr>
          <w:p w:rsidR="008D1852" w:rsidRPr="00896DFA" w:rsidRDefault="008D1852" w:rsidP="00B81490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65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1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1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334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56,8</w:t>
            </w:r>
          </w:p>
        </w:tc>
        <w:tc>
          <w:tcPr>
            <w:tcW w:w="1829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9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+ 7,8</w:t>
            </w:r>
          </w:p>
        </w:tc>
        <w:tc>
          <w:tcPr>
            <w:tcW w:w="1521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1852" w:rsidRPr="00381A36" w:rsidTr="00F30F3B">
        <w:trPr>
          <w:trHeight w:val="576"/>
          <w:jc w:val="center"/>
        </w:trPr>
        <w:tc>
          <w:tcPr>
            <w:tcW w:w="540" w:type="dxa"/>
            <w:vAlign w:val="center"/>
          </w:tcPr>
          <w:p w:rsidR="008D1852" w:rsidRPr="00896DFA" w:rsidRDefault="008D1852" w:rsidP="00B81490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vAlign w:val="center"/>
          </w:tcPr>
          <w:p w:rsidR="008D1852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65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1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34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829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1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1852" w:rsidRPr="00381A36" w:rsidTr="00F30F3B">
        <w:trPr>
          <w:trHeight w:val="576"/>
          <w:jc w:val="center"/>
        </w:trPr>
        <w:tc>
          <w:tcPr>
            <w:tcW w:w="540" w:type="dxa"/>
            <w:vAlign w:val="center"/>
          </w:tcPr>
          <w:p w:rsidR="008D1852" w:rsidRPr="00896DFA" w:rsidRDefault="008D1852" w:rsidP="00B81490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vAlign w:val="center"/>
          </w:tcPr>
          <w:p w:rsidR="008D1852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65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1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34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29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1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1852" w:rsidRPr="00381A36" w:rsidTr="00F30F3B">
        <w:trPr>
          <w:trHeight w:val="576"/>
          <w:jc w:val="center"/>
        </w:trPr>
        <w:tc>
          <w:tcPr>
            <w:tcW w:w="540" w:type="dxa"/>
            <w:vAlign w:val="center"/>
          </w:tcPr>
          <w:p w:rsidR="008D1852" w:rsidRPr="00896DFA" w:rsidRDefault="008D1852" w:rsidP="00B81490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vAlign w:val="center"/>
          </w:tcPr>
          <w:p w:rsidR="008D1852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65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1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34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29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9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- 16</w:t>
            </w:r>
          </w:p>
        </w:tc>
      </w:tr>
      <w:tr w:rsidR="008D1852" w:rsidRPr="00381A36" w:rsidTr="00F30F3B">
        <w:trPr>
          <w:trHeight w:val="576"/>
          <w:jc w:val="center"/>
        </w:trPr>
        <w:tc>
          <w:tcPr>
            <w:tcW w:w="540" w:type="dxa"/>
            <w:vAlign w:val="center"/>
          </w:tcPr>
          <w:p w:rsidR="008D1852" w:rsidRPr="00896DFA" w:rsidRDefault="008D1852" w:rsidP="00B81490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vAlign w:val="center"/>
          </w:tcPr>
          <w:p w:rsidR="008D1852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965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1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34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29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149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- 5,5</w:t>
            </w:r>
          </w:p>
        </w:tc>
      </w:tr>
      <w:tr w:rsidR="008D1852" w:rsidRPr="00381A36" w:rsidTr="00F30F3B">
        <w:trPr>
          <w:trHeight w:val="576"/>
          <w:jc w:val="center"/>
        </w:trPr>
        <w:tc>
          <w:tcPr>
            <w:tcW w:w="540" w:type="dxa"/>
            <w:vAlign w:val="center"/>
          </w:tcPr>
          <w:p w:rsidR="008D1852" w:rsidRPr="00896DFA" w:rsidRDefault="008D1852" w:rsidP="00B81490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65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1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34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52,3</w:t>
            </w:r>
          </w:p>
        </w:tc>
        <w:tc>
          <w:tcPr>
            <w:tcW w:w="1829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9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- 9,7</w:t>
            </w:r>
          </w:p>
        </w:tc>
      </w:tr>
      <w:tr w:rsidR="008D1852" w:rsidRPr="00381A36" w:rsidTr="00F30F3B">
        <w:trPr>
          <w:trHeight w:val="576"/>
          <w:jc w:val="center"/>
        </w:trPr>
        <w:tc>
          <w:tcPr>
            <w:tcW w:w="540" w:type="dxa"/>
            <w:vAlign w:val="center"/>
          </w:tcPr>
          <w:p w:rsidR="008D1852" w:rsidRPr="00896DFA" w:rsidRDefault="008D1852" w:rsidP="00B81490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vAlign w:val="center"/>
          </w:tcPr>
          <w:p w:rsidR="008D1852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65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1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34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29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1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1852" w:rsidRPr="00381A36" w:rsidTr="00F30F3B">
        <w:trPr>
          <w:trHeight w:val="576"/>
          <w:jc w:val="center"/>
        </w:trPr>
        <w:tc>
          <w:tcPr>
            <w:tcW w:w="540" w:type="dxa"/>
            <w:vAlign w:val="center"/>
          </w:tcPr>
          <w:p w:rsidR="008D1852" w:rsidRPr="00896DFA" w:rsidRDefault="008D1852" w:rsidP="00B81490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vAlign w:val="center"/>
          </w:tcPr>
          <w:p w:rsidR="008D1852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965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1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34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29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149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+ 9,5</w:t>
            </w:r>
          </w:p>
        </w:tc>
        <w:tc>
          <w:tcPr>
            <w:tcW w:w="1521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1852" w:rsidRPr="00381A36" w:rsidTr="00F30F3B">
        <w:trPr>
          <w:trHeight w:val="576"/>
          <w:jc w:val="center"/>
        </w:trPr>
        <w:tc>
          <w:tcPr>
            <w:tcW w:w="540" w:type="dxa"/>
            <w:vAlign w:val="center"/>
          </w:tcPr>
          <w:p w:rsidR="008D1852" w:rsidRPr="00896DFA" w:rsidRDefault="008D1852" w:rsidP="00B81490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65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1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1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334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63,6</w:t>
            </w:r>
          </w:p>
        </w:tc>
        <w:tc>
          <w:tcPr>
            <w:tcW w:w="1829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63,4</w:t>
            </w:r>
          </w:p>
        </w:tc>
        <w:tc>
          <w:tcPr>
            <w:tcW w:w="1492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+ 0,2</w:t>
            </w:r>
          </w:p>
        </w:tc>
        <w:tc>
          <w:tcPr>
            <w:tcW w:w="1521" w:type="dxa"/>
            <w:vAlign w:val="center"/>
          </w:tcPr>
          <w:p w:rsidR="008D1852" w:rsidRPr="00381A36" w:rsidRDefault="008D1852" w:rsidP="00F3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D1852" w:rsidRDefault="008D1852" w:rsidP="008D1852">
      <w:pPr>
        <w:rPr>
          <w:rFonts w:ascii="Times New Roman" w:eastAsia="Times New Roman" w:hAnsi="Times New Roman" w:cs="Times New Roman"/>
          <w:sz w:val="24"/>
          <w:szCs w:val="24"/>
        </w:rPr>
        <w:sectPr w:rsidR="008D1852" w:rsidSect="00A40194">
          <w:pgSz w:w="16838" w:h="11906" w:orient="landscape"/>
          <w:pgMar w:top="284" w:right="1134" w:bottom="1134" w:left="709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D51F3E" w:rsidRDefault="00D51F3E" w:rsidP="00D51F3E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E42DEA" w:rsidRPr="00BC57E0" w:rsidRDefault="00E42DEA" w:rsidP="00766E3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57E0">
        <w:rPr>
          <w:rFonts w:ascii="Times New Roman" w:eastAsia="Times New Roman" w:hAnsi="Times New Roman" w:cs="Times New Roman"/>
          <w:b/>
          <w:sz w:val="28"/>
          <w:szCs w:val="28"/>
        </w:rPr>
        <w:t>Анализ</w:t>
      </w:r>
    </w:p>
    <w:p w:rsidR="00E42DEA" w:rsidRPr="00BC57E0" w:rsidRDefault="00E42DEA" w:rsidP="00766E3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57E0">
        <w:rPr>
          <w:rFonts w:ascii="Times New Roman" w:eastAsia="Times New Roman" w:hAnsi="Times New Roman" w:cs="Times New Roman"/>
          <w:b/>
          <w:sz w:val="28"/>
          <w:szCs w:val="28"/>
        </w:rPr>
        <w:t>итоговой аттестации учащихся 9 класса</w:t>
      </w:r>
    </w:p>
    <w:p w:rsidR="00E42DEA" w:rsidRPr="00BC57E0" w:rsidRDefault="00967362" w:rsidP="00766E3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2013 – 2014</w:t>
      </w:r>
      <w:r w:rsidR="00E42DEA" w:rsidRPr="00BC57E0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учебном году</w:t>
      </w:r>
    </w:p>
    <w:p w:rsidR="00E42DEA" w:rsidRPr="00BC57E0" w:rsidRDefault="00967362" w:rsidP="00766E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 2013 – 2014</w:t>
      </w:r>
      <w:r w:rsidR="00E42DEA" w:rsidRPr="00BC57E0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для успешной сдачи итоговой аттестации в 9 классе была проделана большая работа: проводились консультации с учащимися, пр</w:t>
      </w:r>
      <w:r>
        <w:rPr>
          <w:rFonts w:ascii="Times New Roman" w:eastAsia="Times New Roman" w:hAnsi="Times New Roman" w:cs="Times New Roman"/>
          <w:sz w:val="28"/>
          <w:szCs w:val="28"/>
        </w:rPr>
        <w:t>обники по новой форме по всем предметам, выбранным детьми</w:t>
      </w:r>
      <w:r w:rsidR="00E42DEA" w:rsidRPr="00BC57E0">
        <w:rPr>
          <w:rFonts w:ascii="Times New Roman" w:eastAsia="Times New Roman" w:hAnsi="Times New Roman" w:cs="Times New Roman"/>
          <w:sz w:val="28"/>
          <w:szCs w:val="28"/>
        </w:rPr>
        <w:t>, родительские собрания, ознакомление с нормативными документами и т.д.</w:t>
      </w:r>
    </w:p>
    <w:p w:rsidR="00967362" w:rsidRDefault="00E42DEA" w:rsidP="009673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57E0">
        <w:rPr>
          <w:rFonts w:ascii="Times New Roman" w:eastAsia="Times New Roman" w:hAnsi="Times New Roman" w:cs="Times New Roman"/>
          <w:sz w:val="28"/>
          <w:szCs w:val="28"/>
        </w:rPr>
        <w:tab/>
        <w:t>К итоговой аттестации в этом учебном году были допущены все учащиеся – 17 человек.</w:t>
      </w:r>
    </w:p>
    <w:p w:rsidR="00E42DEA" w:rsidRPr="00BC57E0" w:rsidRDefault="00E42DEA" w:rsidP="009673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57E0">
        <w:rPr>
          <w:rFonts w:ascii="Times New Roman" w:eastAsia="Times New Roman" w:hAnsi="Times New Roman" w:cs="Times New Roman"/>
          <w:sz w:val="28"/>
          <w:szCs w:val="28"/>
        </w:rPr>
        <w:tab/>
        <w:t xml:space="preserve">Уже традиционно ученики 9 класса два обязательных предмета сдавали по новой форме. Учащиеся на экзамене получили следующие результаты, обученность по математике составила </w:t>
      </w:r>
      <w:r w:rsidRPr="00BC57E0">
        <w:rPr>
          <w:rFonts w:ascii="Times New Roman" w:eastAsia="Times New Roman" w:hAnsi="Times New Roman" w:cs="Times New Roman"/>
          <w:b/>
          <w:sz w:val="28"/>
          <w:szCs w:val="28"/>
        </w:rPr>
        <w:t>100%</w:t>
      </w:r>
      <w:r w:rsidRPr="00BC57E0">
        <w:rPr>
          <w:rFonts w:ascii="Times New Roman" w:eastAsia="Times New Roman" w:hAnsi="Times New Roman" w:cs="Times New Roman"/>
          <w:sz w:val="28"/>
          <w:szCs w:val="28"/>
        </w:rPr>
        <w:t xml:space="preserve">, качество знаний по математике – </w:t>
      </w:r>
      <w:r w:rsidR="00967362">
        <w:rPr>
          <w:rFonts w:ascii="Times New Roman" w:eastAsia="Times New Roman" w:hAnsi="Times New Roman" w:cs="Times New Roman"/>
          <w:b/>
          <w:sz w:val="28"/>
          <w:szCs w:val="28"/>
        </w:rPr>
        <w:t>47</w:t>
      </w:r>
      <w:r w:rsidRPr="00BC57E0">
        <w:rPr>
          <w:rFonts w:ascii="Times New Roman" w:eastAsia="Times New Roman" w:hAnsi="Times New Roman" w:cs="Times New Roman"/>
          <w:b/>
          <w:sz w:val="28"/>
          <w:szCs w:val="28"/>
        </w:rPr>
        <w:t>%</w:t>
      </w:r>
      <w:r w:rsidRPr="00BC57E0">
        <w:rPr>
          <w:rFonts w:ascii="Times New Roman" w:eastAsia="Times New Roman" w:hAnsi="Times New Roman" w:cs="Times New Roman"/>
          <w:sz w:val="28"/>
          <w:szCs w:val="28"/>
        </w:rPr>
        <w:t>. Считаю это з</w:t>
      </w:r>
      <w:r w:rsidR="00967362">
        <w:rPr>
          <w:rFonts w:ascii="Times New Roman" w:eastAsia="Times New Roman" w:hAnsi="Times New Roman" w:cs="Times New Roman"/>
          <w:sz w:val="28"/>
          <w:szCs w:val="28"/>
        </w:rPr>
        <w:t>аслугой учителя Яковлевой Н. В.</w:t>
      </w:r>
      <w:r w:rsidRPr="00BC57E0">
        <w:rPr>
          <w:rFonts w:ascii="Times New Roman" w:eastAsia="Times New Roman" w:hAnsi="Times New Roman" w:cs="Times New Roman"/>
          <w:sz w:val="28"/>
          <w:szCs w:val="28"/>
        </w:rPr>
        <w:t xml:space="preserve">, с полной ответственностью подошедшей к подготовке учащихся к итоговой аттестации.  </w:t>
      </w:r>
    </w:p>
    <w:p w:rsidR="00E42DEA" w:rsidRPr="00BC57E0" w:rsidRDefault="00E42DEA" w:rsidP="00766E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57E0">
        <w:rPr>
          <w:rFonts w:ascii="Times New Roman" w:eastAsia="Times New Roman" w:hAnsi="Times New Roman" w:cs="Times New Roman"/>
          <w:sz w:val="28"/>
          <w:szCs w:val="28"/>
        </w:rPr>
        <w:t xml:space="preserve">По русскому языку обученность составила – </w:t>
      </w:r>
      <w:r w:rsidR="00967362">
        <w:rPr>
          <w:rFonts w:ascii="Times New Roman" w:eastAsia="Times New Roman" w:hAnsi="Times New Roman" w:cs="Times New Roman"/>
          <w:b/>
          <w:sz w:val="28"/>
          <w:szCs w:val="28"/>
        </w:rPr>
        <w:t>100</w:t>
      </w:r>
      <w:r w:rsidRPr="00BC57E0">
        <w:rPr>
          <w:rFonts w:ascii="Times New Roman" w:eastAsia="Times New Roman" w:hAnsi="Times New Roman" w:cs="Times New Roman"/>
          <w:b/>
          <w:sz w:val="28"/>
          <w:szCs w:val="28"/>
        </w:rPr>
        <w:t xml:space="preserve"> %</w:t>
      </w:r>
      <w:r w:rsidR="0096736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C57E0">
        <w:rPr>
          <w:rFonts w:ascii="Times New Roman" w:eastAsia="Times New Roman" w:hAnsi="Times New Roman" w:cs="Times New Roman"/>
          <w:sz w:val="28"/>
          <w:szCs w:val="28"/>
        </w:rPr>
        <w:t xml:space="preserve">Качество знаний по русскому языку в формате ГИА составило </w:t>
      </w:r>
      <w:r w:rsidR="00967362">
        <w:rPr>
          <w:rFonts w:ascii="Times New Roman" w:eastAsia="Times New Roman" w:hAnsi="Times New Roman" w:cs="Times New Roman"/>
          <w:b/>
          <w:sz w:val="28"/>
          <w:szCs w:val="28"/>
        </w:rPr>
        <w:t>100</w:t>
      </w:r>
      <w:r w:rsidRPr="00BC57E0">
        <w:rPr>
          <w:rFonts w:ascii="Times New Roman" w:eastAsia="Times New Roman" w:hAnsi="Times New Roman" w:cs="Times New Roman"/>
          <w:b/>
          <w:sz w:val="28"/>
          <w:szCs w:val="28"/>
        </w:rPr>
        <w:t xml:space="preserve"> %.</w:t>
      </w:r>
    </w:p>
    <w:p w:rsidR="00E42DEA" w:rsidRPr="00BC57E0" w:rsidRDefault="00E42DEA" w:rsidP="00766E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57E0">
        <w:rPr>
          <w:rFonts w:ascii="Times New Roman" w:eastAsia="Times New Roman" w:hAnsi="Times New Roman" w:cs="Times New Roman"/>
          <w:sz w:val="28"/>
          <w:szCs w:val="28"/>
        </w:rPr>
        <w:t xml:space="preserve">Учащиеся 9 класса в качестве предметов по выбору выбрали </w:t>
      </w:r>
      <w:r w:rsidR="008D6AF1">
        <w:rPr>
          <w:rFonts w:ascii="Times New Roman" w:eastAsia="Times New Roman" w:hAnsi="Times New Roman" w:cs="Times New Roman"/>
          <w:sz w:val="28"/>
          <w:szCs w:val="28"/>
        </w:rPr>
        <w:t xml:space="preserve">биологию и обществознание. </w:t>
      </w:r>
      <w:r w:rsidRPr="00BC57E0">
        <w:rPr>
          <w:rFonts w:ascii="Times New Roman" w:eastAsia="Times New Roman" w:hAnsi="Times New Roman" w:cs="Times New Roman"/>
          <w:sz w:val="28"/>
          <w:szCs w:val="28"/>
        </w:rPr>
        <w:t xml:space="preserve">Обученность по всем предметам составила </w:t>
      </w:r>
      <w:r w:rsidRPr="00BC57E0">
        <w:rPr>
          <w:rFonts w:ascii="Times New Roman" w:eastAsia="Times New Roman" w:hAnsi="Times New Roman" w:cs="Times New Roman"/>
          <w:b/>
          <w:sz w:val="28"/>
          <w:szCs w:val="28"/>
        </w:rPr>
        <w:t>0%</w:t>
      </w:r>
      <w:r w:rsidRPr="00BC57E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D6AF1">
        <w:rPr>
          <w:rFonts w:ascii="Times New Roman" w:eastAsia="Times New Roman" w:hAnsi="Times New Roman" w:cs="Times New Roman"/>
          <w:sz w:val="28"/>
          <w:szCs w:val="28"/>
        </w:rPr>
        <w:t>При сдаче обязательных предметов</w:t>
      </w:r>
      <w:r w:rsidRPr="00BC57E0">
        <w:rPr>
          <w:rFonts w:ascii="Times New Roman" w:eastAsia="Times New Roman" w:hAnsi="Times New Roman" w:cs="Times New Roman"/>
          <w:sz w:val="28"/>
          <w:szCs w:val="28"/>
        </w:rPr>
        <w:t xml:space="preserve"> учащиеся подтвердили </w:t>
      </w:r>
      <w:r w:rsidR="008D6AF1">
        <w:rPr>
          <w:rFonts w:ascii="Times New Roman" w:eastAsia="Times New Roman" w:hAnsi="Times New Roman" w:cs="Times New Roman"/>
          <w:sz w:val="28"/>
          <w:szCs w:val="28"/>
        </w:rPr>
        <w:t xml:space="preserve">или повысили свои годовые оценки </w:t>
      </w:r>
      <w:r w:rsidRPr="00BC57E0">
        <w:rPr>
          <w:rFonts w:ascii="Times New Roman" w:eastAsia="Times New Roman" w:hAnsi="Times New Roman" w:cs="Times New Roman"/>
          <w:sz w:val="28"/>
          <w:szCs w:val="28"/>
        </w:rPr>
        <w:t>(см. таблицу итогов сдачи экзаменов).</w:t>
      </w:r>
      <w:r w:rsidR="00D4018A">
        <w:rPr>
          <w:rFonts w:ascii="Times New Roman" w:eastAsia="Times New Roman" w:hAnsi="Times New Roman" w:cs="Times New Roman"/>
          <w:sz w:val="28"/>
          <w:szCs w:val="28"/>
        </w:rPr>
        <w:t xml:space="preserve"> Предметы по выбору в формате ГИА сданы на «2», т.е. учащиеся не подтвердили свою годовую оценку.</w:t>
      </w:r>
    </w:p>
    <w:p w:rsidR="00E42DEA" w:rsidRPr="00BC57E0" w:rsidRDefault="00E42DEA" w:rsidP="00766E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57E0">
        <w:rPr>
          <w:rFonts w:ascii="Times New Roman" w:eastAsia="Times New Roman" w:hAnsi="Times New Roman" w:cs="Times New Roman"/>
          <w:sz w:val="28"/>
          <w:szCs w:val="28"/>
        </w:rPr>
        <w:t xml:space="preserve">Следует отметить, что во время итоговой аттестации не было нарушений по процедуре проведения экзаменов, они начинались согласно расписанию и времени, указанному в нём, все протоколы составлялись и заполнялись своевременно. Во время итоговой аттестации было организовано дежурство учителей, организованы экзаменационные комиссии </w:t>
      </w:r>
      <w:r w:rsidRPr="00BC57E0">
        <w:rPr>
          <w:rFonts w:ascii="Times New Roman" w:eastAsia="Times New Roman" w:hAnsi="Times New Roman" w:cs="Times New Roman"/>
          <w:sz w:val="28"/>
          <w:szCs w:val="28"/>
        </w:rPr>
        <w:lastRenderedPageBreak/>
        <w:t>для проведения экзаменов в аудитории, учителя – предметники прошли курсы экспертов по проверке эк</w:t>
      </w:r>
      <w:r w:rsidR="00177886">
        <w:rPr>
          <w:rFonts w:ascii="Times New Roman" w:eastAsia="Times New Roman" w:hAnsi="Times New Roman" w:cs="Times New Roman"/>
          <w:sz w:val="28"/>
          <w:szCs w:val="28"/>
        </w:rPr>
        <w:t>заменов по выбору в формате ГИА, при проведении экзаменов присутствовали общественные наблюдатели.</w:t>
      </w:r>
    </w:p>
    <w:p w:rsidR="00E42DEA" w:rsidRPr="00BC57E0" w:rsidRDefault="00E42DEA" w:rsidP="00766E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57E0">
        <w:rPr>
          <w:rFonts w:ascii="Times New Roman" w:eastAsia="Times New Roman" w:hAnsi="Times New Roman" w:cs="Times New Roman"/>
          <w:sz w:val="28"/>
          <w:szCs w:val="28"/>
        </w:rPr>
        <w:t>Согласно инструкции за две недели до начала  итоговой аттестации в холле первого этажа был вывешен стенд «Итоговая аттестация», на котором размещалась вся необходимая для учащихся и их родителей документ</w:t>
      </w:r>
      <w:r w:rsidR="00177886">
        <w:rPr>
          <w:rFonts w:ascii="Times New Roman" w:eastAsia="Times New Roman" w:hAnsi="Times New Roman" w:cs="Times New Roman"/>
          <w:sz w:val="28"/>
          <w:szCs w:val="28"/>
        </w:rPr>
        <w:t xml:space="preserve">ация.  Апелляций по поводу </w:t>
      </w:r>
      <w:r w:rsidRPr="00BC57E0">
        <w:rPr>
          <w:rFonts w:ascii="Times New Roman" w:eastAsia="Times New Roman" w:hAnsi="Times New Roman" w:cs="Times New Roman"/>
          <w:sz w:val="28"/>
          <w:szCs w:val="28"/>
        </w:rPr>
        <w:t>оценок не поступало.  С оценками за экзамены в формате ГИА учащиеся были ознакомлены под роспись в протоколах, присланных из РУО.</w:t>
      </w:r>
    </w:p>
    <w:p w:rsidR="00E42DEA" w:rsidRDefault="00E42DEA" w:rsidP="00766E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57E0">
        <w:rPr>
          <w:rFonts w:ascii="Times New Roman" w:eastAsia="Times New Roman" w:hAnsi="Times New Roman" w:cs="Times New Roman"/>
          <w:sz w:val="28"/>
          <w:szCs w:val="28"/>
        </w:rPr>
        <w:t xml:space="preserve">Несмотря на то, что в целом 9 класс очень средний по своим знаниям, итоговая аттестация учащихся 9 класса прошла успешно. </w:t>
      </w:r>
    </w:p>
    <w:p w:rsidR="00177886" w:rsidRPr="00BC57E0" w:rsidRDefault="00177886" w:rsidP="00766E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886">
        <w:rPr>
          <w:rFonts w:ascii="Times New Roman" w:eastAsia="Times New Roman" w:hAnsi="Times New Roman" w:cs="Times New Roman"/>
          <w:b/>
          <w:sz w:val="28"/>
          <w:szCs w:val="28"/>
        </w:rPr>
        <w:t>Поляков Борис и Башкова Ксения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итогам года и ГИА имеют в аттестате все «отлично».</w:t>
      </w:r>
    </w:p>
    <w:p w:rsidR="00E42DEA" w:rsidRDefault="00E42DEA" w:rsidP="00766E38">
      <w:pPr>
        <w:spacing w:after="0" w:line="360" w:lineRule="auto"/>
        <w:ind w:firstLine="709"/>
        <w:rPr>
          <w:rFonts w:ascii="Calibri" w:eastAsia="Times New Roman" w:hAnsi="Calibri" w:cs="Times New Roman"/>
          <w:sz w:val="28"/>
          <w:szCs w:val="28"/>
        </w:rPr>
      </w:pPr>
    </w:p>
    <w:p w:rsidR="00E42DEA" w:rsidRDefault="00E42DEA" w:rsidP="00E42DE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2DEA" w:rsidRDefault="00E42DEA" w:rsidP="00E42DE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2DEA" w:rsidRDefault="00E42DEA" w:rsidP="00E42DE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2DEA" w:rsidRDefault="00E42DEA" w:rsidP="00E42DE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2DEA" w:rsidRDefault="00E42DEA" w:rsidP="00766E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6E38" w:rsidRDefault="00766E38" w:rsidP="00766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2E61" w:rsidRDefault="00832E61" w:rsidP="00766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2E61" w:rsidRDefault="00832E61" w:rsidP="00766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2E61" w:rsidRDefault="00832E61" w:rsidP="00766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2E61" w:rsidRDefault="00832E61" w:rsidP="00766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2E61" w:rsidRDefault="00832E61" w:rsidP="00766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2E61" w:rsidRDefault="00832E61" w:rsidP="00766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2E61" w:rsidRDefault="00832E61" w:rsidP="00766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2E61" w:rsidRDefault="00832E61" w:rsidP="00766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2E61" w:rsidRDefault="00832E61" w:rsidP="00766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2E61" w:rsidRDefault="00832E61" w:rsidP="00766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2E61" w:rsidRDefault="00832E61" w:rsidP="00766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2E61" w:rsidRDefault="00832E61" w:rsidP="00766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2E61" w:rsidRDefault="00832E61" w:rsidP="00766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2E61" w:rsidRDefault="00832E61" w:rsidP="00766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2E61" w:rsidRDefault="00832E61" w:rsidP="00766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2E61" w:rsidRDefault="00832E61" w:rsidP="00766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2E61" w:rsidRDefault="00832E61" w:rsidP="00766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2E61" w:rsidRDefault="00832E61" w:rsidP="00E64A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2E61" w:rsidRDefault="00832E61" w:rsidP="00766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2DEA" w:rsidRPr="008069C3" w:rsidRDefault="00E42DEA" w:rsidP="00E6599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9C3">
        <w:rPr>
          <w:rFonts w:ascii="Times New Roman" w:hAnsi="Times New Roman" w:cs="Times New Roman"/>
          <w:b/>
          <w:sz w:val="28"/>
          <w:szCs w:val="28"/>
        </w:rPr>
        <w:t>Анализ</w:t>
      </w:r>
    </w:p>
    <w:p w:rsidR="00E42DEA" w:rsidRPr="008069C3" w:rsidRDefault="00E42DEA" w:rsidP="00E6599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9C3">
        <w:rPr>
          <w:rFonts w:ascii="Times New Roman" w:hAnsi="Times New Roman" w:cs="Times New Roman"/>
          <w:b/>
          <w:sz w:val="28"/>
          <w:szCs w:val="28"/>
        </w:rPr>
        <w:t>результатов сдачи  ЕГЭ выпускниками школы</w:t>
      </w:r>
    </w:p>
    <w:p w:rsidR="00E42DEA" w:rsidRPr="008069C3" w:rsidRDefault="0031257D" w:rsidP="00E6599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2013-2014</w:t>
      </w:r>
      <w:r w:rsidR="00E42DEA" w:rsidRPr="008069C3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E42DEA" w:rsidRPr="008069C3" w:rsidRDefault="00E42DEA" w:rsidP="00E6599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69C3">
        <w:rPr>
          <w:rFonts w:ascii="Times New Roman" w:hAnsi="Times New Roman" w:cs="Times New Roman"/>
          <w:sz w:val="28"/>
          <w:szCs w:val="28"/>
        </w:rPr>
        <w:t xml:space="preserve">В течение учебного года была проделана большая работа для того, чтобы учащиеся 11 класса успешно сдали итоговую аттестацию: проводился инструктаж по оформлению экзаменационной документации, родительские собрания совместно с учителями и учениками по ознакомлению с нормативными документами, консультации по предметам, работа  по профориентации и т.д. </w:t>
      </w:r>
    </w:p>
    <w:p w:rsidR="00E42DEA" w:rsidRPr="008069C3" w:rsidRDefault="00E42DEA" w:rsidP="00E6599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69C3">
        <w:rPr>
          <w:rFonts w:ascii="Times New Roman" w:hAnsi="Times New Roman" w:cs="Times New Roman"/>
          <w:sz w:val="28"/>
          <w:szCs w:val="28"/>
        </w:rPr>
        <w:t>В рекреации 1 этажа был помещен стенд «Итоговая аттестация учащихся» с необходимыми нормативными документами, расписанием экзаменов и консультаций.</w:t>
      </w:r>
    </w:p>
    <w:p w:rsidR="00E42DEA" w:rsidRPr="008069C3" w:rsidRDefault="0031257D" w:rsidP="00E65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2013-2014</w:t>
      </w:r>
      <w:r w:rsidR="00E42DEA" w:rsidRPr="008069C3">
        <w:rPr>
          <w:rFonts w:ascii="Times New Roman" w:hAnsi="Times New Roman" w:cs="Times New Roman"/>
          <w:sz w:val="28"/>
          <w:szCs w:val="28"/>
        </w:rPr>
        <w:t xml:space="preserve"> учебном году обучающиеся 11 класса итоговую аттестацию проходили в форме сдачи ЕГЭ по русскому языку и математике (обязательные предметы). К итоговой аттестации были допущены все обучающиеся. </w:t>
      </w:r>
      <w:r>
        <w:rPr>
          <w:rFonts w:ascii="Times New Roman" w:hAnsi="Times New Roman" w:cs="Times New Roman"/>
          <w:sz w:val="28"/>
          <w:szCs w:val="28"/>
        </w:rPr>
        <w:t xml:space="preserve">    (</w:t>
      </w:r>
      <w:r w:rsidR="00E42DEA" w:rsidRPr="008069C3">
        <w:rPr>
          <w:rFonts w:ascii="Times New Roman" w:hAnsi="Times New Roman" w:cs="Times New Roman"/>
          <w:sz w:val="28"/>
          <w:szCs w:val="28"/>
        </w:rPr>
        <w:t>Протоколы с результатами сдачи ЕГЭ прилагаются.)</w:t>
      </w:r>
    </w:p>
    <w:p w:rsidR="00E42DEA" w:rsidRPr="008069C3" w:rsidRDefault="00E42DEA" w:rsidP="00E659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9C3">
        <w:rPr>
          <w:rFonts w:ascii="Times New Roman" w:hAnsi="Times New Roman" w:cs="Times New Roman"/>
          <w:color w:val="000000"/>
          <w:sz w:val="28"/>
          <w:szCs w:val="28"/>
        </w:rPr>
        <w:t xml:space="preserve">Во время сдачи ЕГЭ по </w:t>
      </w:r>
      <w:r w:rsidRPr="008069C3">
        <w:rPr>
          <w:rFonts w:ascii="Times New Roman" w:hAnsi="Times New Roman" w:cs="Times New Roman"/>
          <w:b/>
          <w:color w:val="000000"/>
          <w:sz w:val="28"/>
          <w:szCs w:val="28"/>
        </w:rPr>
        <w:t>русскому языку</w:t>
      </w:r>
      <w:r w:rsidR="0031257D">
        <w:rPr>
          <w:rFonts w:ascii="Times New Roman" w:hAnsi="Times New Roman" w:cs="Times New Roman"/>
          <w:color w:val="000000"/>
          <w:sz w:val="28"/>
          <w:szCs w:val="28"/>
        </w:rPr>
        <w:t xml:space="preserve"> учащиеся получили от 53 до 90</w:t>
      </w:r>
      <w:r w:rsidRPr="008069C3">
        <w:rPr>
          <w:rFonts w:ascii="Times New Roman" w:hAnsi="Times New Roman" w:cs="Times New Roman"/>
          <w:color w:val="000000"/>
          <w:sz w:val="28"/>
          <w:szCs w:val="28"/>
        </w:rPr>
        <w:t xml:space="preserve"> баллов, средний балл</w:t>
      </w:r>
      <w:r w:rsidR="0031257D">
        <w:rPr>
          <w:rFonts w:ascii="Times New Roman" w:hAnsi="Times New Roman" w:cs="Times New Roman"/>
          <w:color w:val="000000"/>
          <w:sz w:val="28"/>
          <w:szCs w:val="28"/>
        </w:rPr>
        <w:t xml:space="preserve"> по русскому языку составил 67,6 %, что на 1,4</w:t>
      </w:r>
      <w:r w:rsidRPr="008069C3">
        <w:rPr>
          <w:rFonts w:ascii="Times New Roman" w:hAnsi="Times New Roman" w:cs="Times New Roman"/>
          <w:color w:val="000000"/>
          <w:sz w:val="28"/>
          <w:szCs w:val="28"/>
        </w:rPr>
        <w:t xml:space="preserve"> % выше по сравнению с прошлым учебным год</w:t>
      </w:r>
      <w:r w:rsidR="0031257D">
        <w:rPr>
          <w:rFonts w:ascii="Times New Roman" w:hAnsi="Times New Roman" w:cs="Times New Roman"/>
          <w:color w:val="000000"/>
          <w:sz w:val="28"/>
          <w:szCs w:val="28"/>
        </w:rPr>
        <w:t xml:space="preserve">ом. </w:t>
      </w:r>
      <w:r w:rsidR="00482164">
        <w:rPr>
          <w:rFonts w:ascii="Times New Roman" w:hAnsi="Times New Roman" w:cs="Times New Roman"/>
          <w:color w:val="000000"/>
          <w:sz w:val="28"/>
          <w:szCs w:val="28"/>
        </w:rPr>
        <w:t xml:space="preserve">Макаренко И. – высший балл – 90, </w:t>
      </w:r>
      <w:r w:rsidRPr="008069C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8069C3">
        <w:rPr>
          <w:rFonts w:ascii="Times New Roman" w:hAnsi="Times New Roman" w:cs="Times New Roman"/>
          <w:b/>
          <w:color w:val="000000"/>
          <w:sz w:val="28"/>
          <w:szCs w:val="28"/>
        </w:rPr>
        <w:t>учитель Варшавская Л.А.)</w:t>
      </w:r>
      <w:r w:rsidRPr="008069C3">
        <w:rPr>
          <w:rFonts w:ascii="Times New Roman" w:hAnsi="Times New Roman" w:cs="Times New Roman"/>
          <w:color w:val="000000"/>
          <w:sz w:val="28"/>
          <w:szCs w:val="28"/>
        </w:rPr>
        <w:t xml:space="preserve">; по </w:t>
      </w:r>
      <w:r w:rsidRPr="008069C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математике </w:t>
      </w:r>
      <w:r w:rsidR="008C660F">
        <w:rPr>
          <w:rFonts w:ascii="Times New Roman" w:hAnsi="Times New Roman" w:cs="Times New Roman"/>
          <w:color w:val="000000"/>
          <w:sz w:val="28"/>
          <w:szCs w:val="28"/>
        </w:rPr>
        <w:t>– от 40 до 73 баллов, средний балл – 56,8</w:t>
      </w:r>
      <w:r w:rsidRPr="008069C3">
        <w:rPr>
          <w:rFonts w:ascii="Times New Roman" w:hAnsi="Times New Roman" w:cs="Times New Roman"/>
          <w:color w:val="000000"/>
          <w:sz w:val="28"/>
          <w:szCs w:val="28"/>
        </w:rPr>
        <w:t xml:space="preserve"> баллов  (</w:t>
      </w:r>
      <w:r w:rsidRPr="008069C3">
        <w:rPr>
          <w:rFonts w:ascii="Times New Roman" w:hAnsi="Times New Roman" w:cs="Times New Roman"/>
          <w:b/>
          <w:color w:val="000000"/>
          <w:sz w:val="28"/>
          <w:szCs w:val="28"/>
        </w:rPr>
        <w:t>учитель Беловолова Э.Л.), что по сравнени</w:t>
      </w:r>
      <w:r w:rsidR="008C660F">
        <w:rPr>
          <w:rFonts w:ascii="Times New Roman" w:hAnsi="Times New Roman" w:cs="Times New Roman"/>
          <w:b/>
          <w:color w:val="000000"/>
          <w:sz w:val="28"/>
          <w:szCs w:val="28"/>
        </w:rPr>
        <w:t>ю с прошлым учебным годом на 7,8 балла выше</w:t>
      </w:r>
      <w:r w:rsidRPr="008069C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8C660F">
        <w:rPr>
          <w:rFonts w:ascii="Times New Roman" w:hAnsi="Times New Roman" w:cs="Times New Roman"/>
          <w:color w:val="000000"/>
          <w:sz w:val="28"/>
          <w:szCs w:val="28"/>
        </w:rPr>
        <w:t xml:space="preserve"> Максимальное – 73 балла</w:t>
      </w:r>
      <w:r w:rsidRPr="008069C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8C660F">
        <w:rPr>
          <w:rFonts w:ascii="Times New Roman" w:hAnsi="Times New Roman" w:cs="Times New Roman"/>
          <w:color w:val="000000"/>
          <w:sz w:val="28"/>
          <w:szCs w:val="28"/>
        </w:rPr>
        <w:t>Макарова Анастасия.</w:t>
      </w:r>
    </w:p>
    <w:p w:rsidR="00E42DEA" w:rsidRPr="008069C3" w:rsidRDefault="00E42DEA" w:rsidP="00E659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9C3">
        <w:rPr>
          <w:rFonts w:ascii="Times New Roman" w:hAnsi="Times New Roman" w:cs="Times New Roman"/>
          <w:color w:val="000000"/>
          <w:sz w:val="28"/>
          <w:szCs w:val="28"/>
        </w:rPr>
        <w:t xml:space="preserve"> Неудовлетворительных оценок по основным предметам не было.</w:t>
      </w:r>
    </w:p>
    <w:p w:rsidR="00E42DEA" w:rsidRPr="008069C3" w:rsidRDefault="00E42DEA" w:rsidP="00E65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9C3">
        <w:rPr>
          <w:rFonts w:ascii="Times New Roman" w:hAnsi="Times New Roman" w:cs="Times New Roman"/>
          <w:sz w:val="28"/>
          <w:szCs w:val="28"/>
        </w:rPr>
        <w:t>Для сдачи ЕГЭ по выбору обучающимися были выбраны следующие предметы:</w:t>
      </w:r>
    </w:p>
    <w:p w:rsidR="00E42DEA" w:rsidRPr="008069C3" w:rsidRDefault="00E42DEA" w:rsidP="00E65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9C3">
        <w:rPr>
          <w:rFonts w:ascii="Times New Roman" w:hAnsi="Times New Roman" w:cs="Times New Roman"/>
          <w:sz w:val="28"/>
          <w:szCs w:val="28"/>
        </w:rPr>
        <w:t xml:space="preserve"> - </w:t>
      </w:r>
      <w:r w:rsidRPr="008069C3">
        <w:rPr>
          <w:rFonts w:ascii="Times New Roman" w:hAnsi="Times New Roman" w:cs="Times New Roman"/>
          <w:b/>
          <w:sz w:val="28"/>
          <w:szCs w:val="28"/>
        </w:rPr>
        <w:t>информатика</w:t>
      </w:r>
      <w:r w:rsidR="008C660F">
        <w:rPr>
          <w:rFonts w:ascii="Times New Roman" w:hAnsi="Times New Roman" w:cs="Times New Roman"/>
          <w:sz w:val="28"/>
          <w:szCs w:val="28"/>
        </w:rPr>
        <w:t xml:space="preserve"> – 1 человек</w:t>
      </w:r>
      <w:r w:rsidR="00DC2E9D">
        <w:rPr>
          <w:rFonts w:ascii="Times New Roman" w:hAnsi="Times New Roman" w:cs="Times New Roman"/>
          <w:sz w:val="28"/>
          <w:szCs w:val="28"/>
        </w:rPr>
        <w:t xml:space="preserve">; учащийся получил  52 </w:t>
      </w:r>
      <w:r w:rsidRPr="008069C3">
        <w:rPr>
          <w:rFonts w:ascii="Times New Roman" w:hAnsi="Times New Roman" w:cs="Times New Roman"/>
          <w:sz w:val="28"/>
          <w:szCs w:val="28"/>
        </w:rPr>
        <w:t>балл</w:t>
      </w:r>
      <w:r w:rsidR="00DC2E9D">
        <w:rPr>
          <w:rFonts w:ascii="Times New Roman" w:hAnsi="Times New Roman" w:cs="Times New Roman"/>
          <w:sz w:val="28"/>
          <w:szCs w:val="28"/>
        </w:rPr>
        <w:t xml:space="preserve">а </w:t>
      </w:r>
      <w:r w:rsidRPr="008069C3">
        <w:rPr>
          <w:rFonts w:ascii="Times New Roman" w:hAnsi="Times New Roman" w:cs="Times New Roman"/>
          <w:sz w:val="28"/>
          <w:szCs w:val="28"/>
        </w:rPr>
        <w:t xml:space="preserve">(учитель </w:t>
      </w:r>
      <w:r w:rsidRPr="008069C3">
        <w:rPr>
          <w:rFonts w:ascii="Times New Roman" w:hAnsi="Times New Roman" w:cs="Times New Roman"/>
          <w:b/>
          <w:sz w:val="28"/>
          <w:szCs w:val="28"/>
        </w:rPr>
        <w:t>Александрова О.Н.</w:t>
      </w:r>
      <w:r w:rsidRPr="008069C3">
        <w:rPr>
          <w:rFonts w:ascii="Times New Roman" w:hAnsi="Times New Roman" w:cs="Times New Roman"/>
          <w:sz w:val="28"/>
          <w:szCs w:val="28"/>
        </w:rPr>
        <w:t>);</w:t>
      </w:r>
    </w:p>
    <w:p w:rsidR="00E42DEA" w:rsidRPr="008069C3" w:rsidRDefault="00E42DEA" w:rsidP="006B28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9C3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8069C3">
        <w:rPr>
          <w:rFonts w:ascii="Times New Roman" w:hAnsi="Times New Roman" w:cs="Times New Roman"/>
          <w:b/>
          <w:sz w:val="28"/>
          <w:szCs w:val="28"/>
        </w:rPr>
        <w:t>обществознание</w:t>
      </w:r>
      <w:r w:rsidR="00892224">
        <w:rPr>
          <w:rFonts w:ascii="Times New Roman" w:hAnsi="Times New Roman" w:cs="Times New Roman"/>
          <w:sz w:val="28"/>
          <w:szCs w:val="28"/>
        </w:rPr>
        <w:t xml:space="preserve"> – 6</w:t>
      </w:r>
      <w:r w:rsidRPr="008069C3">
        <w:rPr>
          <w:rFonts w:ascii="Times New Roman" w:hAnsi="Times New Roman" w:cs="Times New Roman"/>
          <w:sz w:val="28"/>
          <w:szCs w:val="28"/>
        </w:rPr>
        <w:t xml:space="preserve"> </w:t>
      </w:r>
      <w:r w:rsidR="006B2802">
        <w:rPr>
          <w:rFonts w:ascii="Times New Roman" w:hAnsi="Times New Roman" w:cs="Times New Roman"/>
          <w:sz w:val="28"/>
          <w:szCs w:val="28"/>
        </w:rPr>
        <w:t>человек; ими было получено от 50 до 82 баллов, средний балл –  63,6  балла, что на 0,2</w:t>
      </w:r>
      <w:r w:rsidRPr="008069C3">
        <w:rPr>
          <w:rFonts w:ascii="Times New Roman" w:hAnsi="Times New Roman" w:cs="Times New Roman"/>
          <w:sz w:val="28"/>
          <w:szCs w:val="28"/>
        </w:rPr>
        <w:t xml:space="preserve"> балла выше по сравнению с прошлым учебным годом (</w:t>
      </w:r>
      <w:r w:rsidRPr="008069C3">
        <w:rPr>
          <w:rFonts w:ascii="Times New Roman" w:hAnsi="Times New Roman" w:cs="Times New Roman"/>
          <w:b/>
          <w:sz w:val="28"/>
          <w:szCs w:val="28"/>
        </w:rPr>
        <w:t>учитель Урнова Е. Н.</w:t>
      </w:r>
      <w:r w:rsidRPr="008069C3">
        <w:rPr>
          <w:rFonts w:ascii="Times New Roman" w:hAnsi="Times New Roman" w:cs="Times New Roman"/>
          <w:sz w:val="28"/>
          <w:szCs w:val="28"/>
        </w:rPr>
        <w:t>);</w:t>
      </w:r>
    </w:p>
    <w:p w:rsidR="00E42DEA" w:rsidRPr="008069C3" w:rsidRDefault="00E42DEA" w:rsidP="00E65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9C3">
        <w:rPr>
          <w:rFonts w:ascii="Times New Roman" w:hAnsi="Times New Roman" w:cs="Times New Roman"/>
          <w:sz w:val="28"/>
          <w:szCs w:val="28"/>
        </w:rPr>
        <w:t>-</w:t>
      </w:r>
      <w:r w:rsidRPr="008069C3">
        <w:rPr>
          <w:rFonts w:ascii="Times New Roman" w:hAnsi="Times New Roman" w:cs="Times New Roman"/>
          <w:b/>
          <w:sz w:val="28"/>
          <w:szCs w:val="28"/>
        </w:rPr>
        <w:t xml:space="preserve">биология – </w:t>
      </w:r>
      <w:r w:rsidR="00892224">
        <w:rPr>
          <w:rFonts w:ascii="Times New Roman" w:hAnsi="Times New Roman" w:cs="Times New Roman"/>
          <w:sz w:val="28"/>
          <w:szCs w:val="28"/>
        </w:rPr>
        <w:t>3</w:t>
      </w:r>
      <w:r w:rsidRPr="008069C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892224">
        <w:rPr>
          <w:rFonts w:ascii="Times New Roman" w:hAnsi="Times New Roman" w:cs="Times New Roman"/>
          <w:sz w:val="28"/>
          <w:szCs w:val="28"/>
        </w:rPr>
        <w:t>а</w:t>
      </w:r>
      <w:r w:rsidRPr="008069C3">
        <w:rPr>
          <w:rFonts w:ascii="Times New Roman" w:hAnsi="Times New Roman" w:cs="Times New Roman"/>
          <w:sz w:val="28"/>
          <w:szCs w:val="28"/>
        </w:rPr>
        <w:t>, набрал</w:t>
      </w:r>
      <w:r w:rsidR="006B2802">
        <w:rPr>
          <w:rFonts w:ascii="Times New Roman" w:hAnsi="Times New Roman" w:cs="Times New Roman"/>
          <w:sz w:val="28"/>
          <w:szCs w:val="28"/>
        </w:rPr>
        <w:t>и</w:t>
      </w:r>
      <w:r w:rsidRPr="008069C3">
        <w:rPr>
          <w:rFonts w:ascii="Times New Roman" w:hAnsi="Times New Roman" w:cs="Times New Roman"/>
          <w:sz w:val="28"/>
          <w:szCs w:val="28"/>
        </w:rPr>
        <w:t xml:space="preserve"> </w:t>
      </w:r>
      <w:r w:rsidR="006B2802">
        <w:rPr>
          <w:rFonts w:ascii="Times New Roman" w:hAnsi="Times New Roman" w:cs="Times New Roman"/>
          <w:sz w:val="28"/>
          <w:szCs w:val="28"/>
        </w:rPr>
        <w:t>от 39 до 69 баллов, что на 9,7</w:t>
      </w:r>
      <w:r w:rsidRPr="008069C3">
        <w:rPr>
          <w:rFonts w:ascii="Times New Roman" w:hAnsi="Times New Roman" w:cs="Times New Roman"/>
          <w:sz w:val="28"/>
          <w:szCs w:val="28"/>
        </w:rPr>
        <w:t xml:space="preserve"> балла </w:t>
      </w:r>
      <w:r w:rsidR="006B2802">
        <w:rPr>
          <w:rFonts w:ascii="Times New Roman" w:hAnsi="Times New Roman" w:cs="Times New Roman"/>
          <w:sz w:val="28"/>
          <w:szCs w:val="28"/>
        </w:rPr>
        <w:t>ниже</w:t>
      </w:r>
      <w:r w:rsidRPr="008069C3">
        <w:rPr>
          <w:rFonts w:ascii="Times New Roman" w:hAnsi="Times New Roman" w:cs="Times New Roman"/>
          <w:sz w:val="28"/>
          <w:szCs w:val="28"/>
        </w:rPr>
        <w:t xml:space="preserve"> по сравнению с прошлым учебным годом (</w:t>
      </w:r>
      <w:r w:rsidRPr="008069C3">
        <w:rPr>
          <w:rFonts w:ascii="Times New Roman" w:hAnsi="Times New Roman" w:cs="Times New Roman"/>
          <w:b/>
          <w:sz w:val="28"/>
          <w:szCs w:val="28"/>
        </w:rPr>
        <w:t>учитель Макарова С.К.)</w:t>
      </w:r>
      <w:r w:rsidRPr="008069C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40F71" w:rsidRDefault="00E42DEA" w:rsidP="00E65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9C3">
        <w:rPr>
          <w:rFonts w:ascii="Times New Roman" w:hAnsi="Times New Roman" w:cs="Times New Roman"/>
          <w:sz w:val="28"/>
          <w:szCs w:val="28"/>
        </w:rPr>
        <w:t>-</w:t>
      </w:r>
      <w:r w:rsidRPr="008069C3">
        <w:rPr>
          <w:rFonts w:ascii="Times New Roman" w:hAnsi="Times New Roman" w:cs="Times New Roman"/>
          <w:b/>
          <w:sz w:val="28"/>
          <w:szCs w:val="28"/>
        </w:rPr>
        <w:t>физика</w:t>
      </w:r>
      <w:r w:rsidR="00892224">
        <w:rPr>
          <w:rFonts w:ascii="Times New Roman" w:hAnsi="Times New Roman" w:cs="Times New Roman"/>
          <w:sz w:val="28"/>
          <w:szCs w:val="28"/>
        </w:rPr>
        <w:t xml:space="preserve"> – 1 человек</w:t>
      </w:r>
      <w:r w:rsidR="00640F71">
        <w:rPr>
          <w:rFonts w:ascii="Times New Roman" w:hAnsi="Times New Roman" w:cs="Times New Roman"/>
          <w:sz w:val="28"/>
          <w:szCs w:val="28"/>
        </w:rPr>
        <w:t>; набрал 40</w:t>
      </w:r>
      <w:r w:rsidR="006B2802">
        <w:rPr>
          <w:rFonts w:ascii="Times New Roman" w:hAnsi="Times New Roman" w:cs="Times New Roman"/>
          <w:sz w:val="28"/>
          <w:szCs w:val="28"/>
        </w:rPr>
        <w:t xml:space="preserve"> балл</w:t>
      </w:r>
      <w:r w:rsidR="00640F71">
        <w:rPr>
          <w:rFonts w:ascii="Times New Roman" w:hAnsi="Times New Roman" w:cs="Times New Roman"/>
          <w:sz w:val="28"/>
          <w:szCs w:val="28"/>
        </w:rPr>
        <w:t xml:space="preserve">ов </w:t>
      </w:r>
      <w:r w:rsidRPr="008069C3">
        <w:rPr>
          <w:rFonts w:ascii="Times New Roman" w:hAnsi="Times New Roman" w:cs="Times New Roman"/>
          <w:sz w:val="28"/>
          <w:szCs w:val="28"/>
        </w:rPr>
        <w:t>(</w:t>
      </w:r>
      <w:r w:rsidRPr="008069C3">
        <w:rPr>
          <w:rFonts w:ascii="Times New Roman" w:hAnsi="Times New Roman" w:cs="Times New Roman"/>
          <w:b/>
          <w:sz w:val="28"/>
          <w:szCs w:val="28"/>
        </w:rPr>
        <w:t>учитель Шлюпкина Н.В.</w:t>
      </w:r>
      <w:r w:rsidRPr="008069C3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640F71" w:rsidRDefault="00E42DEA" w:rsidP="00892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9C3">
        <w:rPr>
          <w:rFonts w:ascii="Times New Roman" w:hAnsi="Times New Roman" w:cs="Times New Roman"/>
          <w:sz w:val="28"/>
          <w:szCs w:val="28"/>
        </w:rPr>
        <w:t>-</w:t>
      </w:r>
      <w:r w:rsidRPr="008069C3">
        <w:rPr>
          <w:rFonts w:ascii="Times New Roman" w:hAnsi="Times New Roman" w:cs="Times New Roman"/>
          <w:b/>
          <w:sz w:val="28"/>
          <w:szCs w:val="28"/>
        </w:rPr>
        <w:t>химия</w:t>
      </w:r>
      <w:r w:rsidR="00892224">
        <w:rPr>
          <w:rFonts w:ascii="Times New Roman" w:hAnsi="Times New Roman" w:cs="Times New Roman"/>
          <w:sz w:val="28"/>
          <w:szCs w:val="28"/>
        </w:rPr>
        <w:t xml:space="preserve"> – 1</w:t>
      </w:r>
      <w:r w:rsidR="00640F71">
        <w:rPr>
          <w:rFonts w:ascii="Times New Roman" w:hAnsi="Times New Roman" w:cs="Times New Roman"/>
          <w:sz w:val="28"/>
          <w:szCs w:val="28"/>
        </w:rPr>
        <w:t xml:space="preserve"> человек; набрал 57</w:t>
      </w:r>
      <w:r w:rsidRPr="008069C3">
        <w:rPr>
          <w:rFonts w:ascii="Times New Roman" w:hAnsi="Times New Roman" w:cs="Times New Roman"/>
          <w:sz w:val="28"/>
          <w:szCs w:val="28"/>
        </w:rPr>
        <w:t xml:space="preserve"> ба</w:t>
      </w:r>
      <w:r w:rsidR="00640F71">
        <w:rPr>
          <w:rFonts w:ascii="Times New Roman" w:hAnsi="Times New Roman" w:cs="Times New Roman"/>
          <w:sz w:val="28"/>
          <w:szCs w:val="28"/>
        </w:rPr>
        <w:t>лл, что на 9,5</w:t>
      </w:r>
      <w:r w:rsidR="00640F71" w:rsidRPr="008069C3">
        <w:rPr>
          <w:rFonts w:ascii="Times New Roman" w:hAnsi="Times New Roman" w:cs="Times New Roman"/>
          <w:sz w:val="28"/>
          <w:szCs w:val="28"/>
        </w:rPr>
        <w:t xml:space="preserve"> балла </w:t>
      </w:r>
      <w:r w:rsidR="00640F71">
        <w:rPr>
          <w:rFonts w:ascii="Times New Roman" w:hAnsi="Times New Roman" w:cs="Times New Roman"/>
          <w:sz w:val="28"/>
          <w:szCs w:val="28"/>
        </w:rPr>
        <w:t>выше</w:t>
      </w:r>
      <w:r w:rsidR="00640F71" w:rsidRPr="008069C3">
        <w:rPr>
          <w:rFonts w:ascii="Times New Roman" w:hAnsi="Times New Roman" w:cs="Times New Roman"/>
          <w:sz w:val="28"/>
          <w:szCs w:val="28"/>
        </w:rPr>
        <w:t xml:space="preserve"> по сравнению </w:t>
      </w:r>
      <w:r w:rsidR="00640F71">
        <w:rPr>
          <w:rFonts w:ascii="Times New Roman" w:hAnsi="Times New Roman" w:cs="Times New Roman"/>
          <w:sz w:val="28"/>
          <w:szCs w:val="28"/>
        </w:rPr>
        <w:t xml:space="preserve">       </w:t>
      </w:r>
      <w:r w:rsidR="00640F71" w:rsidRPr="008069C3">
        <w:rPr>
          <w:rFonts w:ascii="Times New Roman" w:hAnsi="Times New Roman" w:cs="Times New Roman"/>
          <w:sz w:val="28"/>
          <w:szCs w:val="28"/>
        </w:rPr>
        <w:t>с прошлым учебным годом (</w:t>
      </w:r>
      <w:r w:rsidR="00640F71" w:rsidRPr="008069C3">
        <w:rPr>
          <w:rFonts w:ascii="Times New Roman" w:hAnsi="Times New Roman" w:cs="Times New Roman"/>
          <w:b/>
          <w:sz w:val="28"/>
          <w:szCs w:val="28"/>
        </w:rPr>
        <w:t>учитель Макарова С.К.)</w:t>
      </w:r>
      <w:r w:rsidR="00640F71" w:rsidRPr="008069C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40F71" w:rsidRDefault="008C660F" w:rsidP="00892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92224">
        <w:rPr>
          <w:rFonts w:ascii="Times New Roman" w:hAnsi="Times New Roman" w:cs="Times New Roman"/>
          <w:b/>
          <w:sz w:val="28"/>
          <w:szCs w:val="28"/>
        </w:rPr>
        <w:t xml:space="preserve">английский язык </w:t>
      </w:r>
      <w:r w:rsidR="00892224">
        <w:rPr>
          <w:rFonts w:ascii="Times New Roman" w:hAnsi="Times New Roman" w:cs="Times New Roman"/>
          <w:sz w:val="28"/>
          <w:szCs w:val="28"/>
        </w:rPr>
        <w:t>– 1</w:t>
      </w:r>
      <w:r w:rsidR="00640F71">
        <w:rPr>
          <w:rFonts w:ascii="Times New Roman" w:hAnsi="Times New Roman" w:cs="Times New Roman"/>
          <w:sz w:val="28"/>
          <w:szCs w:val="28"/>
        </w:rPr>
        <w:t xml:space="preserve"> человек; набрал 75 </w:t>
      </w:r>
      <w:r w:rsidR="00892224" w:rsidRPr="008069C3">
        <w:rPr>
          <w:rFonts w:ascii="Times New Roman" w:hAnsi="Times New Roman" w:cs="Times New Roman"/>
          <w:sz w:val="28"/>
          <w:szCs w:val="28"/>
        </w:rPr>
        <w:t>балл</w:t>
      </w:r>
      <w:r w:rsidR="00640F71">
        <w:rPr>
          <w:rFonts w:ascii="Times New Roman" w:hAnsi="Times New Roman" w:cs="Times New Roman"/>
          <w:sz w:val="28"/>
          <w:szCs w:val="28"/>
        </w:rPr>
        <w:t>ов</w:t>
      </w:r>
      <w:r w:rsidR="00892224" w:rsidRPr="008069C3">
        <w:rPr>
          <w:rFonts w:ascii="Times New Roman" w:hAnsi="Times New Roman" w:cs="Times New Roman"/>
          <w:sz w:val="28"/>
          <w:szCs w:val="28"/>
        </w:rPr>
        <w:t>;</w:t>
      </w:r>
      <w:r w:rsidR="00DE3F07">
        <w:rPr>
          <w:rFonts w:ascii="Times New Roman" w:hAnsi="Times New Roman" w:cs="Times New Roman"/>
          <w:sz w:val="28"/>
          <w:szCs w:val="28"/>
        </w:rPr>
        <w:t xml:space="preserve"> </w:t>
      </w:r>
      <w:r w:rsidR="00DE3F07" w:rsidRPr="00DE3F07">
        <w:rPr>
          <w:rFonts w:ascii="Times New Roman" w:hAnsi="Times New Roman" w:cs="Times New Roman"/>
          <w:b/>
          <w:sz w:val="28"/>
          <w:szCs w:val="28"/>
        </w:rPr>
        <w:t>(учитель Мансурова Н.А.)</w:t>
      </w:r>
    </w:p>
    <w:p w:rsidR="008C660F" w:rsidRPr="008069C3" w:rsidRDefault="00892224" w:rsidP="00DE3F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224">
        <w:rPr>
          <w:rFonts w:ascii="Times New Roman" w:hAnsi="Times New Roman" w:cs="Times New Roman"/>
          <w:b/>
          <w:sz w:val="28"/>
          <w:szCs w:val="28"/>
        </w:rPr>
        <w:t>-география</w:t>
      </w:r>
      <w:r>
        <w:rPr>
          <w:rFonts w:ascii="Times New Roman" w:hAnsi="Times New Roman" w:cs="Times New Roman"/>
          <w:sz w:val="28"/>
          <w:szCs w:val="28"/>
        </w:rPr>
        <w:t xml:space="preserve"> – 1 человек;</w:t>
      </w:r>
      <w:r w:rsidR="00640F71">
        <w:rPr>
          <w:rFonts w:ascii="Times New Roman" w:hAnsi="Times New Roman" w:cs="Times New Roman"/>
          <w:sz w:val="28"/>
          <w:szCs w:val="28"/>
        </w:rPr>
        <w:t xml:space="preserve"> набрал 69 баллов.</w:t>
      </w:r>
      <w:r w:rsidR="00DE3F07">
        <w:rPr>
          <w:rFonts w:ascii="Times New Roman" w:hAnsi="Times New Roman" w:cs="Times New Roman"/>
          <w:sz w:val="28"/>
          <w:szCs w:val="28"/>
        </w:rPr>
        <w:t xml:space="preserve"> </w:t>
      </w:r>
      <w:r w:rsidR="00DE3F07" w:rsidRPr="00DE3F07">
        <w:rPr>
          <w:rFonts w:ascii="Times New Roman" w:hAnsi="Times New Roman" w:cs="Times New Roman"/>
          <w:b/>
          <w:sz w:val="28"/>
          <w:szCs w:val="28"/>
        </w:rPr>
        <w:t>(учитель Лебедева Т. Ф.)</w:t>
      </w:r>
    </w:p>
    <w:p w:rsidR="00E42DEA" w:rsidRPr="008069C3" w:rsidRDefault="00E42DEA" w:rsidP="00E65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9C3">
        <w:rPr>
          <w:rFonts w:ascii="Times New Roman" w:hAnsi="Times New Roman" w:cs="Times New Roman"/>
          <w:sz w:val="28"/>
          <w:szCs w:val="28"/>
        </w:rPr>
        <w:t xml:space="preserve">Таким образом, учащиеся 11 класса для себя выбрали те предметы, которые им потребуются для поступления в вуз. </w:t>
      </w:r>
    </w:p>
    <w:p w:rsidR="00E42DEA" w:rsidRPr="008069C3" w:rsidRDefault="00E42DEA" w:rsidP="00E65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9C3">
        <w:rPr>
          <w:rFonts w:ascii="Times New Roman" w:hAnsi="Times New Roman" w:cs="Times New Roman"/>
          <w:sz w:val="28"/>
          <w:szCs w:val="28"/>
        </w:rPr>
        <w:t>С учениками 11 класса была проведена разъяснительная работа о запрете пользования мобильной связью во время экзамена.</w:t>
      </w:r>
    </w:p>
    <w:p w:rsidR="00DE3F07" w:rsidRDefault="00E42DEA" w:rsidP="00E65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9C3">
        <w:rPr>
          <w:rFonts w:ascii="Times New Roman" w:hAnsi="Times New Roman" w:cs="Times New Roman"/>
          <w:sz w:val="28"/>
          <w:szCs w:val="28"/>
        </w:rPr>
        <w:t xml:space="preserve">Все обучающиеся сдали выбранные ими предметы в силу своих возможностей. </w:t>
      </w:r>
    </w:p>
    <w:p w:rsidR="00E42DEA" w:rsidRPr="008069C3" w:rsidRDefault="00E42DEA" w:rsidP="00E65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9C3">
        <w:rPr>
          <w:rFonts w:ascii="Times New Roman" w:hAnsi="Times New Roman" w:cs="Times New Roman"/>
          <w:sz w:val="28"/>
          <w:szCs w:val="28"/>
        </w:rPr>
        <w:t>Доставка учащихся к месту проведения экзаменов и обратно осуществлялась при помощи школьного автобуса, ученики имели все необходимые при себе документы: пропуск на экзамены, паспорт. Каждый сопровождающий обучающихся имел при себе приказ по школе, а сами ученики – паспорта и пропуск на экзамены. Нарушений во время экзаменов не было, апелляций по процедуре проведения экзамена и результатам  учащимися подано не было.</w:t>
      </w:r>
    </w:p>
    <w:p w:rsidR="00E42DEA" w:rsidRDefault="00E42DEA" w:rsidP="00E65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9C3">
        <w:rPr>
          <w:rFonts w:ascii="Times New Roman" w:hAnsi="Times New Roman" w:cs="Times New Roman"/>
          <w:sz w:val="28"/>
          <w:szCs w:val="28"/>
        </w:rPr>
        <w:t>В целом итоговая аттестация обучающихся 11 класса прошла успешно, ни по одному предмету учащиеся не получили неудовлетворительные оценки, в чём большая заслуга преподавателей школы.</w:t>
      </w:r>
    </w:p>
    <w:p w:rsidR="00E42DEA" w:rsidRDefault="00E42DEA" w:rsidP="00E42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2DEA" w:rsidRPr="008069C3" w:rsidRDefault="00E42DEA" w:rsidP="00E42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2DEA" w:rsidRPr="008069C3" w:rsidRDefault="00E42DEA" w:rsidP="00E42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32E" w:rsidRDefault="0033232E" w:rsidP="009004A1">
      <w:pPr>
        <w:spacing w:after="0"/>
        <w:rPr>
          <w:rFonts w:ascii="Times New Roman" w:hAnsi="Times New Roman"/>
          <w:b/>
          <w:color w:val="000000"/>
          <w:sz w:val="36"/>
          <w:szCs w:val="36"/>
        </w:rPr>
      </w:pPr>
    </w:p>
    <w:p w:rsidR="009004A1" w:rsidRDefault="009004A1" w:rsidP="009004A1">
      <w:pPr>
        <w:shd w:val="clear" w:color="auto" w:fill="FFFFFF"/>
        <w:spacing w:after="0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МОУ Хорошовская средняя общеобразовательная школа</w:t>
      </w:r>
    </w:p>
    <w:p w:rsidR="009004A1" w:rsidRDefault="009004A1" w:rsidP="009004A1">
      <w:pPr>
        <w:shd w:val="clear" w:color="auto" w:fill="FFFFFF"/>
        <w:spacing w:after="0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004A1" w:rsidRDefault="009004A1" w:rsidP="009004A1">
      <w:pPr>
        <w:shd w:val="clear" w:color="auto" w:fill="FFFFFF"/>
        <w:spacing w:after="0"/>
        <w:ind w:left="4536"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УТВЕРЖДАЮ</w:t>
      </w:r>
    </w:p>
    <w:p w:rsidR="009004A1" w:rsidRDefault="009004A1" w:rsidP="009004A1">
      <w:pPr>
        <w:shd w:val="clear" w:color="auto" w:fill="FFFFFF"/>
        <w:spacing w:after="0"/>
        <w:ind w:left="4536"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Директор МОУ Хорошовской СОШ</w:t>
      </w:r>
    </w:p>
    <w:p w:rsidR="009004A1" w:rsidRDefault="009004A1" w:rsidP="009004A1">
      <w:pPr>
        <w:shd w:val="clear" w:color="auto" w:fill="FFFFFF"/>
        <w:spacing w:after="0"/>
        <w:ind w:left="4536"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_________________Ю. М. Щербаков</w:t>
      </w:r>
    </w:p>
    <w:p w:rsidR="009004A1" w:rsidRDefault="009004A1" w:rsidP="009004A1">
      <w:pPr>
        <w:shd w:val="clear" w:color="auto" w:fill="FFFFFF"/>
        <w:spacing w:after="0"/>
        <w:rPr>
          <w:rFonts w:ascii="Times New Roman" w:hAnsi="Times New Roman"/>
          <w:b/>
          <w:color w:val="000000"/>
          <w:sz w:val="28"/>
          <w:szCs w:val="28"/>
        </w:rPr>
      </w:pPr>
    </w:p>
    <w:p w:rsidR="009004A1" w:rsidRDefault="009004A1" w:rsidP="009004A1">
      <w:pPr>
        <w:shd w:val="clear" w:color="auto" w:fill="FFFFFF"/>
        <w:spacing w:after="0"/>
        <w:ind w:firstLine="708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 xml:space="preserve">Анализ воспитательной работы </w:t>
      </w:r>
    </w:p>
    <w:p w:rsidR="009004A1" w:rsidRDefault="009004A1" w:rsidP="009004A1">
      <w:pPr>
        <w:shd w:val="clear" w:color="auto" w:fill="FFFFFF"/>
        <w:spacing w:after="0"/>
        <w:ind w:firstLine="708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в 2013-2014 учебном году</w:t>
      </w:r>
    </w:p>
    <w:p w:rsidR="009004A1" w:rsidRDefault="009004A1" w:rsidP="009004A1">
      <w:pPr>
        <w:shd w:val="clear" w:color="auto" w:fill="FFFFFF"/>
        <w:spacing w:after="0"/>
        <w:ind w:firstLine="708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Тема воспитательной работы в МОУ Хорошовской СОШ</w:t>
      </w:r>
      <w:r>
        <w:rPr>
          <w:rFonts w:ascii="Times New Roman" w:hAnsi="Times New Roman"/>
          <w:sz w:val="28"/>
          <w:szCs w:val="28"/>
        </w:rPr>
        <w:t xml:space="preserve"> -  «Развитие творческой личности в условиях современного села».</w:t>
      </w:r>
    </w:p>
    <w:p w:rsidR="009004A1" w:rsidRDefault="009004A1" w:rsidP="009004A1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Цели воспитательного процесса: </w:t>
      </w:r>
    </w:p>
    <w:p w:rsidR="009004A1" w:rsidRDefault="009004A1" w:rsidP="009004A1">
      <w:pPr>
        <w:pStyle w:val="a5"/>
        <w:numPr>
          <w:ilvl w:val="0"/>
          <w:numId w:val="16"/>
        </w:numPr>
        <w:tabs>
          <w:tab w:val="clear" w:pos="720"/>
          <w:tab w:val="num" w:pos="0"/>
        </w:tabs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развитию индивидуальных особенностей ученика, совершенствуя дифференцированные формы обучения;</w:t>
      </w:r>
    </w:p>
    <w:p w:rsidR="009004A1" w:rsidRDefault="009004A1" w:rsidP="009004A1">
      <w:pPr>
        <w:pStyle w:val="a5"/>
        <w:numPr>
          <w:ilvl w:val="0"/>
          <w:numId w:val="16"/>
        </w:numPr>
        <w:tabs>
          <w:tab w:val="clear" w:pos="720"/>
          <w:tab w:val="num" w:pos="0"/>
        </w:tabs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условия для творческой деятельности учащихся в предпочитаемых ими областях знаний;</w:t>
      </w:r>
    </w:p>
    <w:p w:rsidR="009004A1" w:rsidRDefault="009004A1" w:rsidP="009004A1">
      <w:pPr>
        <w:pStyle w:val="a5"/>
        <w:numPr>
          <w:ilvl w:val="0"/>
          <w:numId w:val="16"/>
        </w:numPr>
        <w:tabs>
          <w:tab w:val="clear" w:pos="720"/>
          <w:tab w:val="num" w:pos="0"/>
        </w:tabs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Сформировать у учащихся чувство моральной и социальной ответственности;</w:t>
      </w:r>
    </w:p>
    <w:p w:rsidR="009004A1" w:rsidRDefault="009004A1" w:rsidP="009004A1">
      <w:pPr>
        <w:pStyle w:val="a5"/>
        <w:numPr>
          <w:ilvl w:val="0"/>
          <w:numId w:val="16"/>
        </w:numPr>
        <w:tabs>
          <w:tab w:val="clear" w:pos="720"/>
          <w:tab w:val="num" w:pos="0"/>
        </w:tabs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эстетическую культуру учащихся через ознакомление с историей, культурой и национальными традициями;</w:t>
      </w:r>
    </w:p>
    <w:p w:rsidR="009004A1" w:rsidRDefault="009004A1" w:rsidP="009004A1">
      <w:pPr>
        <w:pStyle w:val="a5"/>
        <w:numPr>
          <w:ilvl w:val="0"/>
          <w:numId w:val="16"/>
        </w:numPr>
        <w:tabs>
          <w:tab w:val="clear" w:pos="720"/>
          <w:tab w:val="num" w:pos="0"/>
        </w:tabs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социальных и культурных связей человека с природой.</w:t>
      </w:r>
    </w:p>
    <w:p w:rsidR="009004A1" w:rsidRDefault="009004A1" w:rsidP="009004A1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Задачи воспитательного процесса:</w:t>
      </w:r>
    </w:p>
    <w:p w:rsidR="009004A1" w:rsidRDefault="009004A1" w:rsidP="009004A1">
      <w:pPr>
        <w:pStyle w:val="a5"/>
        <w:numPr>
          <w:ilvl w:val="0"/>
          <w:numId w:val="15"/>
        </w:numPr>
        <w:suppressAutoHyphens/>
        <w:spacing w:after="0" w:line="240" w:lineRule="auto"/>
        <w:ind w:left="72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познавательного интереса;</w:t>
      </w:r>
    </w:p>
    <w:p w:rsidR="009004A1" w:rsidRDefault="009004A1" w:rsidP="009004A1">
      <w:pPr>
        <w:pStyle w:val="a5"/>
        <w:numPr>
          <w:ilvl w:val="0"/>
          <w:numId w:val="15"/>
        </w:numPr>
        <w:suppressAutoHyphens/>
        <w:spacing w:after="0" w:line="240" w:lineRule="auto"/>
        <w:ind w:left="72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творческих способностей учащихся через создание блока дополнительного образования;</w:t>
      </w:r>
    </w:p>
    <w:p w:rsidR="009004A1" w:rsidRDefault="009004A1" w:rsidP="009004A1">
      <w:pPr>
        <w:pStyle w:val="a5"/>
        <w:numPr>
          <w:ilvl w:val="0"/>
          <w:numId w:val="15"/>
        </w:numPr>
        <w:suppressAutoHyphens/>
        <w:spacing w:after="0" w:line="240" w:lineRule="auto"/>
        <w:ind w:left="72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эффективности работы по гражданско-патриотическому и духовно-нравственному воспитанию;</w:t>
      </w:r>
    </w:p>
    <w:p w:rsidR="009004A1" w:rsidRDefault="009004A1" w:rsidP="009004A1">
      <w:pPr>
        <w:pStyle w:val="a5"/>
        <w:numPr>
          <w:ilvl w:val="0"/>
          <w:numId w:val="15"/>
        </w:numPr>
        <w:suppressAutoHyphens/>
        <w:spacing w:after="0" w:line="240" w:lineRule="auto"/>
        <w:ind w:left="72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Привлечение родителей к учебно-воспитательному процессу школы;</w:t>
      </w:r>
    </w:p>
    <w:p w:rsidR="009004A1" w:rsidRDefault="009004A1" w:rsidP="009004A1">
      <w:pPr>
        <w:pStyle w:val="a5"/>
        <w:numPr>
          <w:ilvl w:val="0"/>
          <w:numId w:val="15"/>
        </w:numPr>
        <w:suppressAutoHyphens/>
        <w:spacing w:after="0" w:line="240" w:lineRule="auto"/>
        <w:ind w:left="72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Расширение внешних связей школы для решения проблем воспитания;</w:t>
      </w:r>
    </w:p>
    <w:p w:rsidR="009004A1" w:rsidRDefault="009004A1" w:rsidP="009004A1">
      <w:pPr>
        <w:pStyle w:val="a5"/>
        <w:numPr>
          <w:ilvl w:val="0"/>
          <w:numId w:val="15"/>
        </w:numPr>
        <w:suppressAutoHyphens/>
        <w:spacing w:after="0" w:line="240" w:lineRule="auto"/>
        <w:ind w:left="72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Воспитание идей гармоничного сосуществования человека и природы. 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Чтобы добиться поставленных целей и реализовать задачи необходимо, чтобы  педагогическая деятельность была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многовариативной </w:t>
      </w:r>
      <w:r>
        <w:rPr>
          <w:rFonts w:ascii="Times New Roman" w:hAnsi="Times New Roman"/>
          <w:color w:val="000000"/>
          <w:sz w:val="28"/>
          <w:szCs w:val="28"/>
        </w:rPr>
        <w:t xml:space="preserve">и динамической, основывалась на системе психолого-педагогических закономерностей. 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Положительному решению </w:t>
      </w:r>
      <w:r>
        <w:rPr>
          <w:rFonts w:ascii="Times New Roman" w:hAnsi="Times New Roman"/>
          <w:color w:val="000000"/>
          <w:sz w:val="28"/>
          <w:szCs w:val="28"/>
        </w:rPr>
        <w:t xml:space="preserve">поставленных задач способствовали здоровый психологический климат в коллективе педагогов и учащихся, наличие творческих личностей, взаимопонимания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z w:val="28"/>
          <w:szCs w:val="28"/>
        </w:rPr>
        <w:t>заинтересованность в успехе каждого члена коллектива и школы в целом.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Решая поставленные задачи, члены педколлектива МОУ Хорошовской СОШ направляли свою деятельность на создание воспитывающей среды, оздоравливающей процесс социализации личности, помогающей корректировать и направлять развитие каждого ребенка. 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Воспитательная работа была многоплановой и разносторонней. По всем направлениям деятельности было проведено много мероприятий: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классные часы, познавательные игры, экскурсии, поездки, соревнования, конкурсы, викторины, праздники и т.д.</w:t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центре всей воспитательной работы школы поставлен ученик - личность с его возрастными особенностями, познавательными интересами,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способностями.</w:t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течение 2013-2014 уч.года в школе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работало 26 </w:t>
      </w:r>
      <w:r>
        <w:rPr>
          <w:rFonts w:ascii="Times New Roman" w:hAnsi="Times New Roman"/>
          <w:color w:val="000000"/>
          <w:sz w:val="28"/>
          <w:szCs w:val="28"/>
        </w:rPr>
        <w:t>кружков, в которых занималось 180 человек. Учащиеся с интересом посещали кружковые занятия, активно участвовали в тематических итоговых выставках.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начальной школе проходили различные внеурочные занятия.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</w:pP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Большой вклад в процесс становления гражданина, в воспитание национального сознания, любви к Родине, к русским традициям, к народному творчеству продолжает вносить музей «Народные промыслы Подмосковья». Занятия и олимпиады по предмету Духовное краеведение Подмосковья также развивают в учащихся патриотизм.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2013-2014 учебном году проводились как традиционные, так и запланированные мероприятия:</w:t>
      </w:r>
    </w:p>
    <w:p w:rsidR="009004A1" w:rsidRDefault="009004A1" w:rsidP="009004A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Начальное звено.</w:t>
      </w:r>
    </w:p>
    <w:p w:rsidR="009004A1" w:rsidRDefault="009004A1" w:rsidP="009004A1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 «Золотая волшебница-осень»</w:t>
      </w:r>
    </w:p>
    <w:p w:rsidR="009004A1" w:rsidRDefault="009004A1" w:rsidP="009004A1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 «Матери»</w:t>
      </w:r>
    </w:p>
    <w:p w:rsidR="009004A1" w:rsidRDefault="009004A1" w:rsidP="009004A1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«Вот и стали мы на год взрослей»</w:t>
      </w:r>
    </w:p>
    <w:p w:rsidR="009004A1" w:rsidRDefault="009004A1" w:rsidP="009004A1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«Дети-герои войны»</w:t>
      </w:r>
    </w:p>
    <w:p w:rsidR="009004A1" w:rsidRDefault="009004A1" w:rsidP="009004A1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Уроки безопасности «Безопасный маршрут дом-школа-дом»</w:t>
      </w:r>
    </w:p>
    <w:p w:rsidR="009004A1" w:rsidRDefault="009004A1" w:rsidP="009004A1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Классные часы «Огонь – друг или враг»</w:t>
      </w:r>
    </w:p>
    <w:p w:rsidR="009004A1" w:rsidRDefault="009004A1" w:rsidP="009004A1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Игра-путешествие «Веселый автобус»</w:t>
      </w:r>
    </w:p>
    <w:p w:rsidR="009004A1" w:rsidRDefault="009004A1" w:rsidP="009004A1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Среднее и старшее звенья.</w:t>
      </w:r>
    </w:p>
    <w:p w:rsidR="009004A1" w:rsidRDefault="009004A1" w:rsidP="009004A1">
      <w:pPr>
        <w:numPr>
          <w:ilvl w:val="0"/>
          <w:numId w:val="18"/>
        </w:numPr>
        <w:tabs>
          <w:tab w:val="clear" w:pos="1428"/>
          <w:tab w:val="num" w:pos="0"/>
        </w:tabs>
        <w:suppressAutoHyphens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Мероприятия, посвященные 70 – летию снятия Ленинградской блокады.</w:t>
      </w:r>
    </w:p>
    <w:p w:rsidR="009004A1" w:rsidRDefault="009004A1" w:rsidP="009004A1">
      <w:pPr>
        <w:numPr>
          <w:ilvl w:val="0"/>
          <w:numId w:val="18"/>
        </w:numPr>
        <w:tabs>
          <w:tab w:val="clear" w:pos="1428"/>
          <w:tab w:val="num" w:pos="0"/>
        </w:tabs>
        <w:suppressAutoHyphens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Выставка поделок «Природа и фантазия».</w:t>
      </w:r>
    </w:p>
    <w:p w:rsidR="009004A1" w:rsidRDefault="009004A1" w:rsidP="009004A1">
      <w:pPr>
        <w:numPr>
          <w:ilvl w:val="0"/>
          <w:numId w:val="18"/>
        </w:numPr>
        <w:tabs>
          <w:tab w:val="clear" w:pos="1428"/>
          <w:tab w:val="num" w:pos="0"/>
        </w:tabs>
        <w:suppressAutoHyphens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учителя.</w:t>
      </w:r>
    </w:p>
    <w:p w:rsidR="009004A1" w:rsidRDefault="009004A1" w:rsidP="009004A1">
      <w:pPr>
        <w:numPr>
          <w:ilvl w:val="0"/>
          <w:numId w:val="18"/>
        </w:numPr>
        <w:tabs>
          <w:tab w:val="clear" w:pos="1428"/>
          <w:tab w:val="num" w:pos="0"/>
        </w:tabs>
        <w:suppressAutoHyphens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святого Валентина.</w:t>
      </w:r>
    </w:p>
    <w:p w:rsidR="009004A1" w:rsidRDefault="009004A1" w:rsidP="009004A1">
      <w:pPr>
        <w:numPr>
          <w:ilvl w:val="0"/>
          <w:numId w:val="18"/>
        </w:numPr>
        <w:tabs>
          <w:tab w:val="clear" w:pos="1428"/>
          <w:tab w:val="num" w:pos="0"/>
        </w:tabs>
        <w:suppressAutoHyphens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Концерт, посвященный Международному дню 8 марта.</w:t>
      </w:r>
    </w:p>
    <w:p w:rsidR="009004A1" w:rsidRDefault="009004A1" w:rsidP="009004A1">
      <w:pPr>
        <w:pStyle w:val="a5"/>
        <w:numPr>
          <w:ilvl w:val="0"/>
          <w:numId w:val="18"/>
        </w:numPr>
        <w:shd w:val="clear" w:color="auto" w:fill="FFFFFF"/>
        <w:tabs>
          <w:tab w:val="clear" w:pos="1428"/>
          <w:tab w:val="num" w:pos="0"/>
        </w:tabs>
        <w:suppressAutoHyphens/>
        <w:spacing w:after="0" w:line="240" w:lineRule="auto"/>
        <w:ind w:left="72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космонавтики.</w:t>
      </w:r>
    </w:p>
    <w:p w:rsidR="009004A1" w:rsidRDefault="009004A1" w:rsidP="009004A1">
      <w:pPr>
        <w:numPr>
          <w:ilvl w:val="0"/>
          <w:numId w:val="18"/>
        </w:numPr>
        <w:shd w:val="clear" w:color="auto" w:fill="FFFFFF"/>
        <w:tabs>
          <w:tab w:val="clear" w:pos="1428"/>
          <w:tab w:val="num" w:pos="0"/>
        </w:tabs>
        <w:suppressAutoHyphens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Земли.</w:t>
      </w:r>
    </w:p>
    <w:p w:rsidR="009004A1" w:rsidRDefault="009004A1" w:rsidP="009004A1">
      <w:pPr>
        <w:numPr>
          <w:ilvl w:val="0"/>
          <w:numId w:val="18"/>
        </w:numPr>
        <w:shd w:val="clear" w:color="auto" w:fill="FFFFFF"/>
        <w:tabs>
          <w:tab w:val="clear" w:pos="1428"/>
          <w:tab w:val="num" w:pos="0"/>
        </w:tabs>
        <w:suppressAutoHyphens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Концерт, посвященный Дню победы.</w:t>
      </w:r>
    </w:p>
    <w:p w:rsidR="009004A1" w:rsidRDefault="009004A1" w:rsidP="009004A1">
      <w:pPr>
        <w:numPr>
          <w:ilvl w:val="0"/>
          <w:numId w:val="18"/>
        </w:numPr>
        <w:shd w:val="clear" w:color="auto" w:fill="FFFFFF"/>
        <w:tabs>
          <w:tab w:val="clear" w:pos="1428"/>
          <w:tab w:val="num" w:pos="0"/>
        </w:tabs>
        <w:suppressAutoHyphens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Последний звонок и выпускной вечер.</w:t>
      </w:r>
    </w:p>
    <w:p w:rsidR="009004A1" w:rsidRDefault="009004A1" w:rsidP="009004A1">
      <w:pPr>
        <w:shd w:val="clear" w:color="auto" w:fill="FFFFFF"/>
        <w:spacing w:after="0" w:line="240" w:lineRule="auto"/>
        <w:jc w:val="both"/>
      </w:pP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течение всего учебного года проводилась работа по сохранению здоровья учащихся. Классные руководители вели активную пропаганду здорового образа жизни среди учащихся и их родителей. Проводились следующие мероприятия: </w:t>
      </w:r>
    </w:p>
    <w:p w:rsidR="009004A1" w:rsidRDefault="009004A1" w:rsidP="009004A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туристический слет, легкоатлетический кросс, матч по футболу и волейболу сборных команд учителей и учащихся, классные часы по различным аспектам обширной темы «Здоровый образ жизни», уроки здоровья.</w:t>
      </w:r>
    </w:p>
    <w:p w:rsidR="009004A1" w:rsidRDefault="009004A1" w:rsidP="009004A1">
      <w:pPr>
        <w:shd w:val="clear" w:color="auto" w:fill="FFFFFF"/>
        <w:spacing w:after="0" w:line="240" w:lineRule="auto"/>
        <w:jc w:val="both"/>
      </w:pPr>
    </w:p>
    <w:p w:rsidR="009004A1" w:rsidRDefault="009004A1" w:rsidP="009004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целях профилактики наркомании, формирования у несовершеннолетних потребности в ведении здорового образа жизни в октябре 2013 года в школе  была проведена антинаркотическая акция «Здоровье — твоё богатство».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1 декабря 2013 г. в рамках Всемирного дня борьбы со СПИДом были проведены мероприятия, которые охватили и учителей (Круглый стол «Это важно знать»),  и учащихся (беседы на тему «Наркомания — угроза национальной безопасности»), и родителей (были розданы брошюры «Десять заповедей родителей»). В 2013-2014 учебном году было проведено 10 заседаний Совета профилактики, на которых были вызваны учащиеся с нарушением поведения, получающие неудовлетворительные оценки и учащиеся, пропускающие уроки по неуважительным причинам. В 2011 -2012 учебном году на заседании Совета профилактики были поставлены на внутришкольный учет 8 человек, а в 2012-2013 года поставлены на учет 4 человека. На ОДН поставлен 1 учащийся, на КДН и ЗП в 2011-2012 учебном году никто не вызывался, в 2012-2013 году – 3 человека (употребление спиртных напитков, поведение, нарушение 148 закона РФ). В 2011-2012 учебном году количество семей, состоящих на учете в КДН и ЗП – 3, в ОДН – 0, на внутришкольном учете 4 семьи. В 2012-2013 учебном году на учете в КДН и ЗП 4 семьи, на ОДН – 2, на внутришкольном – 2. В 2013-2014 учебном году на внутришкольном учете стояло 3 человека, в ПДН и КДН – 0 человек.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В следующем году необходимо продолжить профилактическую работу по предупреждению </w:t>
      </w:r>
      <w:r>
        <w:rPr>
          <w:rFonts w:ascii="Times New Roman" w:hAnsi="Times New Roman"/>
          <w:color w:val="000000"/>
          <w:sz w:val="28"/>
          <w:szCs w:val="28"/>
        </w:rPr>
        <w:t>правонарушений, проводить антинаркотическую, антиалкогольную, антиникотиновую пропаганду.</w:t>
      </w:r>
    </w:p>
    <w:p w:rsidR="009004A1" w:rsidRPr="00F717F4" w:rsidRDefault="009004A1" w:rsidP="009004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17F4">
        <w:rPr>
          <w:rFonts w:ascii="Times New Roman" w:hAnsi="Times New Roman"/>
          <w:sz w:val="28"/>
          <w:szCs w:val="28"/>
        </w:rPr>
        <w:t xml:space="preserve">Каждая школа работает по Программе профилактики алкоголизма, наркомании и токсикомании. Наша школа </w:t>
      </w:r>
      <w:r>
        <w:rPr>
          <w:rFonts w:ascii="Times New Roman" w:hAnsi="Times New Roman"/>
          <w:sz w:val="28"/>
          <w:szCs w:val="28"/>
        </w:rPr>
        <w:t>с 2013 – 2018 год работает</w:t>
      </w:r>
      <w:r w:rsidRPr="00F717F4">
        <w:rPr>
          <w:rFonts w:ascii="Times New Roman" w:hAnsi="Times New Roman"/>
          <w:sz w:val="28"/>
          <w:szCs w:val="28"/>
        </w:rPr>
        <w:t xml:space="preserve"> по  индивидуальной программе, разработанной коллективом школы, утверждённой на педагогическом совете, согласованной с 5-ой службой управления Федеральной службы по контролю за оборотом наркотиков, а также частично используем программы «Все цвета, кроме чёрного», «Подросток», «Твой выбор» и др. </w:t>
      </w:r>
    </w:p>
    <w:p w:rsidR="009004A1" w:rsidRPr="00F717F4" w:rsidRDefault="009004A1" w:rsidP="009004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17F4">
        <w:rPr>
          <w:rFonts w:ascii="Times New Roman" w:hAnsi="Times New Roman"/>
          <w:sz w:val="28"/>
          <w:szCs w:val="28"/>
        </w:rPr>
        <w:t>Важно, чтобы учащиеся, благодаря программе, осознали и прочувствовали значимость проблемы ПАВ, т.е. предложенные формы работы должны повысить восприимчивость учащихся к негативным последствиям вредных привычек.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17F4">
        <w:rPr>
          <w:rFonts w:ascii="Times New Roman" w:hAnsi="Times New Roman"/>
          <w:sz w:val="28"/>
          <w:szCs w:val="28"/>
        </w:rPr>
        <w:t>Программы разработаны для того, чтобы попытаться решить проблему употребления наркотиков и алкоголя подростками.</w:t>
      </w:r>
    </w:p>
    <w:p w:rsidR="009004A1" w:rsidRDefault="009004A1" w:rsidP="009004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Статистика учащихся «группы риска» нашей школы за 3 года:</w:t>
      </w:r>
    </w:p>
    <w:p w:rsidR="009004A1" w:rsidRDefault="009004A1" w:rsidP="009004A1">
      <w:pPr>
        <w:spacing w:after="0" w:line="360" w:lineRule="auto"/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E64ACC" w:rsidRDefault="00E64ACC" w:rsidP="009004A1">
      <w:pPr>
        <w:spacing w:after="0" w:line="360" w:lineRule="auto"/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E64ACC" w:rsidRDefault="00E64ACC" w:rsidP="009004A1">
      <w:pPr>
        <w:spacing w:after="0" w:line="360" w:lineRule="auto"/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E64ACC" w:rsidRDefault="00E64ACC" w:rsidP="009004A1">
      <w:pPr>
        <w:spacing w:after="0" w:line="360" w:lineRule="auto"/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E64ACC" w:rsidRDefault="00E64ACC" w:rsidP="009004A1">
      <w:pPr>
        <w:spacing w:after="0" w:line="360" w:lineRule="auto"/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9004A1" w:rsidRPr="001738E4" w:rsidRDefault="009004A1" w:rsidP="009004A1">
      <w:pPr>
        <w:spacing w:after="0" w:line="360" w:lineRule="auto"/>
        <w:ind w:left="360"/>
        <w:jc w:val="right"/>
        <w:rPr>
          <w:rFonts w:ascii="Times New Roman" w:hAnsi="Times New Roman"/>
          <w:b/>
          <w:sz w:val="28"/>
          <w:szCs w:val="28"/>
        </w:rPr>
      </w:pPr>
      <w:r w:rsidRPr="001738E4">
        <w:rPr>
          <w:rFonts w:ascii="Times New Roman" w:hAnsi="Times New Roman"/>
          <w:b/>
          <w:sz w:val="28"/>
          <w:szCs w:val="28"/>
        </w:rPr>
        <w:lastRenderedPageBreak/>
        <w:t>Таблица 1</w:t>
      </w:r>
    </w:p>
    <w:p w:rsidR="009004A1" w:rsidRPr="00FC4F47" w:rsidRDefault="009004A1" w:rsidP="009004A1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FC4F47">
        <w:rPr>
          <w:rFonts w:ascii="Times New Roman" w:hAnsi="Times New Roman"/>
          <w:b/>
          <w:sz w:val="28"/>
          <w:szCs w:val="28"/>
        </w:rPr>
        <w:t>Количество  учащихся «группы риска»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00"/>
        <w:tblLook w:val="04A0"/>
      </w:tblPr>
      <w:tblGrid>
        <w:gridCol w:w="3673"/>
        <w:gridCol w:w="2020"/>
        <w:gridCol w:w="2020"/>
        <w:gridCol w:w="1859"/>
      </w:tblGrid>
      <w:tr w:rsidR="009004A1" w:rsidRPr="001663F6" w:rsidTr="0060049C">
        <w:tc>
          <w:tcPr>
            <w:tcW w:w="3794" w:type="dxa"/>
            <w:shd w:val="clear" w:color="auto" w:fill="FFFF00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2126" w:type="dxa"/>
            <w:shd w:val="clear" w:color="auto" w:fill="FFFF00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2011-2012</w:t>
            </w:r>
          </w:p>
        </w:tc>
        <w:tc>
          <w:tcPr>
            <w:tcW w:w="2126" w:type="dxa"/>
            <w:shd w:val="clear" w:color="auto" w:fill="FFFF00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2012-2013</w:t>
            </w:r>
          </w:p>
        </w:tc>
        <w:tc>
          <w:tcPr>
            <w:tcW w:w="1950" w:type="dxa"/>
            <w:shd w:val="clear" w:color="auto" w:fill="FFFF00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1663F6">
              <w:rPr>
                <w:rFonts w:ascii="Times New Roman" w:hAnsi="Times New Roman"/>
                <w:sz w:val="28"/>
                <w:szCs w:val="28"/>
              </w:rPr>
              <w:t>-201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004A1" w:rsidRPr="001663F6" w:rsidTr="0060049C">
        <w:tc>
          <w:tcPr>
            <w:tcW w:w="3794" w:type="dxa"/>
            <w:shd w:val="clear" w:color="auto" w:fill="FFFF00"/>
            <w:vAlign w:val="center"/>
          </w:tcPr>
          <w:p w:rsidR="009004A1" w:rsidRPr="001663F6" w:rsidRDefault="009004A1" w:rsidP="004740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ПДН</w:t>
            </w:r>
          </w:p>
        </w:tc>
        <w:tc>
          <w:tcPr>
            <w:tcW w:w="2126" w:type="dxa"/>
            <w:shd w:val="clear" w:color="auto" w:fill="FFFF00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126" w:type="dxa"/>
            <w:shd w:val="clear" w:color="auto" w:fill="FFFF00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50" w:type="dxa"/>
            <w:shd w:val="clear" w:color="auto" w:fill="FFFF00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004A1" w:rsidRPr="001663F6" w:rsidTr="0060049C">
        <w:tc>
          <w:tcPr>
            <w:tcW w:w="3794" w:type="dxa"/>
            <w:shd w:val="clear" w:color="auto" w:fill="FFFF00"/>
            <w:vAlign w:val="center"/>
          </w:tcPr>
          <w:p w:rsidR="009004A1" w:rsidRPr="001663F6" w:rsidRDefault="009004A1" w:rsidP="004740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КДН и ЗП</w:t>
            </w:r>
          </w:p>
        </w:tc>
        <w:tc>
          <w:tcPr>
            <w:tcW w:w="2126" w:type="dxa"/>
            <w:shd w:val="clear" w:color="auto" w:fill="FFFF00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shd w:val="clear" w:color="auto" w:fill="FFFF00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50" w:type="dxa"/>
            <w:shd w:val="clear" w:color="auto" w:fill="FFFF00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004A1" w:rsidRPr="001663F6" w:rsidTr="0060049C">
        <w:tc>
          <w:tcPr>
            <w:tcW w:w="3794" w:type="dxa"/>
            <w:shd w:val="clear" w:color="auto" w:fill="FFFF00"/>
            <w:vAlign w:val="center"/>
          </w:tcPr>
          <w:p w:rsidR="009004A1" w:rsidRPr="001663F6" w:rsidRDefault="009004A1" w:rsidP="004740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Внутришкольный учет</w:t>
            </w:r>
          </w:p>
        </w:tc>
        <w:tc>
          <w:tcPr>
            <w:tcW w:w="2126" w:type="dxa"/>
            <w:shd w:val="clear" w:color="auto" w:fill="FFFF00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shd w:val="clear" w:color="auto" w:fill="FFFF00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50" w:type="dxa"/>
            <w:shd w:val="clear" w:color="auto" w:fill="FFFF00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9004A1" w:rsidRDefault="009004A1" w:rsidP="009004A1">
      <w:pPr>
        <w:spacing w:after="0" w:line="360" w:lineRule="auto"/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 w:line="360" w:lineRule="auto"/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 w:line="360" w:lineRule="auto"/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 w:line="360" w:lineRule="auto"/>
        <w:ind w:left="36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2</w:t>
      </w:r>
    </w:p>
    <w:p w:rsidR="009004A1" w:rsidRDefault="009004A1" w:rsidP="009004A1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1738E4">
        <w:rPr>
          <w:rFonts w:ascii="Times New Roman" w:hAnsi="Times New Roman"/>
          <w:b/>
          <w:sz w:val="28"/>
          <w:szCs w:val="28"/>
        </w:rPr>
        <w:t>Количество неблагополучных семей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2D69B" w:themeFill="accent3" w:themeFillTint="99"/>
        <w:tblLook w:val="04A0"/>
      </w:tblPr>
      <w:tblGrid>
        <w:gridCol w:w="3673"/>
        <w:gridCol w:w="2020"/>
        <w:gridCol w:w="2020"/>
        <w:gridCol w:w="1859"/>
      </w:tblGrid>
      <w:tr w:rsidR="009004A1" w:rsidRPr="001663F6" w:rsidTr="0060049C">
        <w:tc>
          <w:tcPr>
            <w:tcW w:w="3794" w:type="dxa"/>
            <w:shd w:val="clear" w:color="auto" w:fill="C2D69B" w:themeFill="accent3" w:themeFillTint="99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2011-2012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2012-2013</w:t>
            </w:r>
          </w:p>
        </w:tc>
        <w:tc>
          <w:tcPr>
            <w:tcW w:w="1950" w:type="dxa"/>
            <w:shd w:val="clear" w:color="auto" w:fill="C2D69B" w:themeFill="accent3" w:themeFillTint="99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2013-204</w:t>
            </w:r>
            <w:r w:rsidRPr="001663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004A1" w:rsidRPr="001663F6" w:rsidTr="0060049C">
        <w:tc>
          <w:tcPr>
            <w:tcW w:w="3794" w:type="dxa"/>
            <w:shd w:val="clear" w:color="auto" w:fill="C2D69B" w:themeFill="accent3" w:themeFillTint="99"/>
            <w:vAlign w:val="center"/>
          </w:tcPr>
          <w:p w:rsidR="009004A1" w:rsidRPr="001663F6" w:rsidRDefault="009004A1" w:rsidP="004740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ПДН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50" w:type="dxa"/>
            <w:shd w:val="clear" w:color="auto" w:fill="C2D69B" w:themeFill="accent3" w:themeFillTint="99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004A1" w:rsidRPr="001663F6" w:rsidTr="0060049C">
        <w:tc>
          <w:tcPr>
            <w:tcW w:w="3794" w:type="dxa"/>
            <w:shd w:val="clear" w:color="auto" w:fill="C2D69B" w:themeFill="accent3" w:themeFillTint="99"/>
            <w:vAlign w:val="center"/>
          </w:tcPr>
          <w:p w:rsidR="009004A1" w:rsidRPr="001663F6" w:rsidRDefault="009004A1" w:rsidP="004740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КДН и ЗП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50" w:type="dxa"/>
            <w:shd w:val="clear" w:color="auto" w:fill="C2D69B" w:themeFill="accent3" w:themeFillTint="99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004A1" w:rsidRPr="001663F6" w:rsidTr="0060049C">
        <w:tc>
          <w:tcPr>
            <w:tcW w:w="3794" w:type="dxa"/>
            <w:shd w:val="clear" w:color="auto" w:fill="C2D69B" w:themeFill="accent3" w:themeFillTint="99"/>
            <w:vAlign w:val="center"/>
          </w:tcPr>
          <w:p w:rsidR="009004A1" w:rsidRPr="001663F6" w:rsidRDefault="009004A1" w:rsidP="004740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Внутришкольный учет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3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50" w:type="dxa"/>
            <w:shd w:val="clear" w:color="auto" w:fill="C2D69B" w:themeFill="accent3" w:themeFillTint="99"/>
            <w:vAlign w:val="center"/>
          </w:tcPr>
          <w:p w:rsidR="009004A1" w:rsidRPr="001663F6" w:rsidRDefault="009004A1" w:rsidP="004740B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9004A1" w:rsidRDefault="009004A1" w:rsidP="00900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04A1" w:rsidRPr="004418FC" w:rsidRDefault="009004A1" w:rsidP="009004A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418FC">
        <w:rPr>
          <w:rFonts w:ascii="Times New Roman" w:hAnsi="Times New Roman" w:cs="Times New Roman"/>
          <w:sz w:val="28"/>
          <w:szCs w:val="28"/>
        </w:rPr>
        <w:t>Реализация мероприятий, предусмотренных программой, позволила:</w:t>
      </w:r>
    </w:p>
    <w:p w:rsidR="009004A1" w:rsidRPr="004418FC" w:rsidRDefault="009004A1" w:rsidP="009004A1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 w:rsidRPr="004418FC">
        <w:rPr>
          <w:rFonts w:ascii="Times New Roman" w:hAnsi="Times New Roman"/>
          <w:sz w:val="28"/>
          <w:szCs w:val="28"/>
        </w:rPr>
        <w:t>1) сформировать предпосылки к стабилизации и к снижению числа правонарушений, совершаемых несовершеннолетними;</w:t>
      </w:r>
    </w:p>
    <w:p w:rsidR="009004A1" w:rsidRPr="004418FC" w:rsidRDefault="009004A1" w:rsidP="009004A1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 w:rsidRPr="004418FC">
        <w:rPr>
          <w:rFonts w:ascii="Times New Roman" w:hAnsi="Times New Roman"/>
          <w:sz w:val="28"/>
          <w:szCs w:val="28"/>
        </w:rPr>
        <w:t>2) повысить эффективность социально-реабилитационной работы с дезадаптированными детьми и подростками, несовершеннолетними, совершающими противоправные действия.</w:t>
      </w:r>
    </w:p>
    <w:p w:rsidR="009004A1" w:rsidRPr="004418FC" w:rsidRDefault="009004A1" w:rsidP="009004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17F4">
        <w:rPr>
          <w:rFonts w:ascii="Times New Roman" w:hAnsi="Times New Roman"/>
          <w:sz w:val="28"/>
          <w:szCs w:val="28"/>
        </w:rPr>
        <w:t>В течение учебного года по плану в школе проходят дни профилактики правонарушений и безнадзорности,</w:t>
      </w:r>
      <w:r>
        <w:rPr>
          <w:rFonts w:ascii="Times New Roman" w:hAnsi="Times New Roman"/>
          <w:sz w:val="28"/>
          <w:szCs w:val="28"/>
        </w:rPr>
        <w:t xml:space="preserve"> профилактики</w:t>
      </w:r>
      <w:r w:rsidRPr="00F717F4">
        <w:rPr>
          <w:rFonts w:ascii="Times New Roman" w:hAnsi="Times New Roman"/>
          <w:sz w:val="28"/>
          <w:szCs w:val="28"/>
        </w:rPr>
        <w:t xml:space="preserve"> алкоголизма, токсикомании и наркомании. В дни профилактики мы ставим всегда спектакли, проводим лекции, беседы, семинары, конкурсы творческих работ. Традиционными в школе стали встречи с отцом Игорем Тарасовым, врачами, психологами из общественной организации «Жизнь», 2 раза в год помимо Дней здоровья, запланированных РУО мы проводим туристические слеты. По итогам недели профилактики п</w:t>
      </w:r>
      <w:r>
        <w:rPr>
          <w:rFonts w:ascii="Times New Roman" w:hAnsi="Times New Roman"/>
          <w:sz w:val="28"/>
          <w:szCs w:val="28"/>
        </w:rPr>
        <w:t>р</w:t>
      </w:r>
      <w:r w:rsidRPr="00F717F4">
        <w:rPr>
          <w:rFonts w:ascii="Times New Roman" w:hAnsi="Times New Roman"/>
          <w:sz w:val="28"/>
          <w:szCs w:val="28"/>
        </w:rPr>
        <w:t xml:space="preserve">оводим игру «Что? Где? Когда?», после которой виден результат проделанной работы. </w:t>
      </w:r>
      <w:r>
        <w:rPr>
          <w:rFonts w:ascii="Times New Roman" w:hAnsi="Times New Roman"/>
          <w:sz w:val="28"/>
          <w:szCs w:val="28"/>
        </w:rPr>
        <w:t xml:space="preserve">В рамках родительского всеобуча были прочитаны лекции «Школа – территория без наркотиков», «Беда где-то рядом», «Здоровая семья – здоровые дети». Классные руководители включают в свои воспитательные планы вопросы, касающиеся данной проблемы. Для родителей и учащихся имеются специальные стенды, в которых имеются телефоны доверия всевозможных служб и информационный материал. На заседаниях ШМО заслушиваются отчеты </w:t>
      </w:r>
      <w:r>
        <w:rPr>
          <w:rFonts w:ascii="Times New Roman" w:hAnsi="Times New Roman"/>
          <w:sz w:val="28"/>
          <w:szCs w:val="28"/>
        </w:rPr>
        <w:lastRenderedPageBreak/>
        <w:t>классных руководителей, воспитателей, библиотекаря о проводимой работе по активизации антиалкогольного и антинаркоманийного воспитания учащихся, исключении негативных проявлений в их поведении. С целью пропаганды здорового образа жизни, физкультуры и спорта организовываются спартакиады, первенства школы по футболу, волейболу и теннису среди учителей и учащихся.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Продолжил пропаганду безопасного поведения пешеходов и пассажиров отряд юных инспекторов движения «Весёлый светофорчик» под руководством воспитателя Туевой Ю.В. Члены отряда подготовили информационные стенды, в Дни профилактики ДДТТ проводили инструктажи, тесты, викторины, практические занятия на пришкольной транспортной площадке; юидовцы участвовали в районных смотрах и конкурсах; ученики, особенно начальной школы, с удовольствием рисовали дорожные ситуации, изготавливали поделки. Также члены ЮИД выступали перед учащимися начальной школы и воспитанниками детского сада.</w:t>
      </w:r>
    </w:p>
    <w:p w:rsidR="009004A1" w:rsidRDefault="009004A1" w:rsidP="009004A1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</w:p>
    <w:p w:rsidR="009004A1" w:rsidRDefault="009004A1" w:rsidP="009004A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9525" cy="9525"/>
            <wp:effectExtent l="19050" t="19050" r="28575" b="2857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9525" cy="9525"/>
            <wp:effectExtent l="19050" t="19050" r="28575" b="2857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апреле учащиеся побывали на районном слёте-соревновании «Школа безопасности».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2013-2014 году состоялись встречи с представителями правоохранительных органов, медицинскими работниками, психологом.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общешкольных и районных мероприятиях организует коллектив педагогов и учащихся, создает дух взаимной заинтересованности, как в общем успехе, так и в успехах друг друга.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классах были проведены конкурсы стенгазет и плакатов, посвященных Дню учителя, Дню защитника Отечества, Международному женскому дню, Дню Победы, Дню профилактики наркомании, алкоголизма и табакокурения. К сожалению, не все классные коллективы принимали участие в этих делах школы.</w:t>
      </w:r>
    </w:p>
    <w:p w:rsidR="009004A1" w:rsidRDefault="009004A1" w:rsidP="009004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Проведены школьные конкурсы «Юные таланты»; конкурс чтецов, вокалистов, танцев. Победители школьного этапа были направлены на районные конкурсы. Классные руководители, к сожалению, не уделили должного внимания подготовке учащихся к этим творческим конкурсам.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прошедшем году школьники принимали участие во многих муниципальных и даже международных олимпиадах, конкурсах, соревнованиях и занимали призовые места:</w:t>
      </w:r>
    </w:p>
    <w:p w:rsidR="009004A1" w:rsidRDefault="009004A1" w:rsidP="009004A1">
      <w:pPr>
        <w:pStyle w:val="a5"/>
        <w:numPr>
          <w:ilvl w:val="0"/>
          <w:numId w:val="52"/>
        </w:numPr>
        <w:shd w:val="clear" w:color="auto" w:fill="FFFFFF"/>
        <w:suppressAutoHyphens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Победитель муниципального конкурса поделок ДПТ – Неркарарян Э. (8 класс).</w:t>
      </w:r>
    </w:p>
    <w:p w:rsidR="009004A1" w:rsidRDefault="009004A1" w:rsidP="009004A1">
      <w:pPr>
        <w:pStyle w:val="a5"/>
        <w:numPr>
          <w:ilvl w:val="0"/>
          <w:numId w:val="52"/>
        </w:numPr>
        <w:shd w:val="clear" w:color="auto" w:fill="FFFFFF"/>
        <w:suppressAutoHyphens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Диплом за участие в районной выставке «Культура и спорт» - Журкина Т., Семнюта А., Коновалов А. (5 класс).</w:t>
      </w:r>
    </w:p>
    <w:p w:rsidR="009004A1" w:rsidRDefault="009004A1" w:rsidP="009004A1">
      <w:pPr>
        <w:pStyle w:val="a5"/>
        <w:numPr>
          <w:ilvl w:val="0"/>
          <w:numId w:val="52"/>
        </w:numPr>
        <w:shd w:val="clear" w:color="auto" w:fill="FFFFFF"/>
        <w:suppressAutoHyphens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Фестиваль психологических технологий «У Маринкиной башни» (ГАОУ ВПО МГОСГИ) – начальная школа (12 человек).</w:t>
      </w:r>
    </w:p>
    <w:p w:rsidR="009004A1" w:rsidRDefault="009004A1" w:rsidP="009004A1">
      <w:pPr>
        <w:pStyle w:val="a5"/>
        <w:numPr>
          <w:ilvl w:val="0"/>
          <w:numId w:val="52"/>
        </w:numPr>
        <w:shd w:val="clear" w:color="auto" w:fill="FFFFFF"/>
        <w:suppressAutoHyphens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Грамота за участие в районном конкурсе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Web</w:t>
      </w:r>
      <w:r>
        <w:rPr>
          <w:rFonts w:ascii="Times New Roman" w:hAnsi="Times New Roman"/>
          <w:color w:val="000000"/>
          <w:sz w:val="28"/>
          <w:szCs w:val="28"/>
        </w:rPr>
        <w:t>-дизайна – 11 класс.</w:t>
      </w:r>
    </w:p>
    <w:p w:rsidR="009004A1" w:rsidRDefault="009004A1" w:rsidP="009004A1">
      <w:pPr>
        <w:pStyle w:val="a5"/>
        <w:numPr>
          <w:ilvl w:val="0"/>
          <w:numId w:val="52"/>
        </w:numPr>
        <w:shd w:val="clear" w:color="auto" w:fill="FFFFFF"/>
        <w:suppressAutoHyphens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Свидетельство участника районного конкурса фотографий «Человек труда» - 9 класс.</w:t>
      </w:r>
    </w:p>
    <w:p w:rsidR="009004A1" w:rsidRPr="006F102E" w:rsidRDefault="009004A1" w:rsidP="009004A1">
      <w:pPr>
        <w:pStyle w:val="a5"/>
        <w:numPr>
          <w:ilvl w:val="0"/>
          <w:numId w:val="52"/>
        </w:numPr>
        <w:shd w:val="clear" w:color="auto" w:fill="FFFFFF"/>
        <w:suppressAutoHyphens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6F102E">
        <w:rPr>
          <w:rFonts w:ascii="Times New Roman" w:hAnsi="Times New Roman"/>
          <w:color w:val="000000"/>
          <w:sz w:val="28"/>
          <w:szCs w:val="28"/>
        </w:rPr>
        <w:lastRenderedPageBreak/>
        <w:t>Грамота за участие в конкурсе «Лидер года 2014» - Башкова К. (9 класс).</w:t>
      </w:r>
    </w:p>
    <w:p w:rsidR="009004A1" w:rsidRDefault="009004A1" w:rsidP="009004A1">
      <w:pPr>
        <w:pStyle w:val="a5"/>
        <w:numPr>
          <w:ilvl w:val="0"/>
          <w:numId w:val="52"/>
        </w:numPr>
        <w:shd w:val="clear" w:color="auto" w:fill="FFFFFF"/>
        <w:suppressAutoHyphens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Диплом участника фестиваля «Наша школьная страна» - Смирнова И. (6 класс).</w:t>
      </w:r>
    </w:p>
    <w:p w:rsidR="009004A1" w:rsidRDefault="009004A1" w:rsidP="009004A1">
      <w:pPr>
        <w:pStyle w:val="a5"/>
        <w:numPr>
          <w:ilvl w:val="0"/>
          <w:numId w:val="52"/>
        </w:numPr>
        <w:shd w:val="clear" w:color="auto" w:fill="FFFFFF"/>
        <w:suppressAutoHyphens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Грамота за участие во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6F102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областном фестивале-конкурсе патриотической песни «Моя Россия» - Айнадынова Р. (11 класс).</w:t>
      </w:r>
    </w:p>
    <w:p w:rsidR="009004A1" w:rsidRPr="006F102E" w:rsidRDefault="009004A1" w:rsidP="009004A1">
      <w:pPr>
        <w:pStyle w:val="a5"/>
        <w:numPr>
          <w:ilvl w:val="0"/>
          <w:numId w:val="52"/>
        </w:numPr>
        <w:shd w:val="clear" w:color="auto" w:fill="FFFFFF"/>
        <w:suppressAutoHyphens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Диплом участника Московского областного благотворительного фестиваля ДПИ и художественного творчества «Твори добро» - 7,8 класс.</w:t>
      </w:r>
    </w:p>
    <w:p w:rsidR="009004A1" w:rsidRPr="006F102E" w:rsidRDefault="009004A1" w:rsidP="009004A1">
      <w:pPr>
        <w:pStyle w:val="a5"/>
        <w:numPr>
          <w:ilvl w:val="0"/>
          <w:numId w:val="52"/>
        </w:numPr>
        <w:shd w:val="clear" w:color="auto" w:fill="FFFFFF"/>
        <w:suppressAutoHyphens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6F102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Призер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VI</w:t>
      </w:r>
      <w:r>
        <w:rPr>
          <w:rFonts w:ascii="Times New Roman" w:hAnsi="Times New Roman"/>
          <w:color w:val="000000"/>
          <w:sz w:val="28"/>
          <w:szCs w:val="28"/>
        </w:rPr>
        <w:t xml:space="preserve"> Российского открытого конкурса ДПИ и народного творчества «Волшебные краски детства» - Коновалов А. (8 класс)</w:t>
      </w:r>
      <w:r w:rsidRPr="006F102E">
        <w:rPr>
          <w:rFonts w:ascii="Times New Roman" w:hAnsi="Times New Roman"/>
          <w:color w:val="000000"/>
          <w:sz w:val="28"/>
          <w:szCs w:val="28"/>
        </w:rPr>
        <w:t>/</w:t>
      </w:r>
    </w:p>
    <w:p w:rsidR="009004A1" w:rsidRDefault="009004A1" w:rsidP="009004A1">
      <w:pPr>
        <w:pStyle w:val="a5"/>
        <w:numPr>
          <w:ilvl w:val="0"/>
          <w:numId w:val="52"/>
        </w:numPr>
        <w:shd w:val="clear" w:color="auto" w:fill="FFFFFF"/>
        <w:suppressAutoHyphens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6F102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Победитель районного конкурса проектов «Моя конституция» - Макаренко А. (3 «А» класс).</w:t>
      </w:r>
    </w:p>
    <w:p w:rsidR="009004A1" w:rsidRDefault="009004A1" w:rsidP="009004A1">
      <w:pPr>
        <w:pStyle w:val="a5"/>
        <w:numPr>
          <w:ilvl w:val="0"/>
          <w:numId w:val="52"/>
        </w:numPr>
        <w:shd w:val="clear" w:color="auto" w:fill="FFFFFF"/>
        <w:suppressAutoHyphens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 место в районном конкурсе фотоколлажей «Наш класс», грамота за участие в муниципальном этапе областного конкурса компьютерных презентаций «Культурное наследие нашего края» - Неркарарян Э. (8 класс).</w:t>
      </w:r>
    </w:p>
    <w:p w:rsidR="009004A1" w:rsidRDefault="009004A1" w:rsidP="009004A1">
      <w:pPr>
        <w:pStyle w:val="a5"/>
        <w:numPr>
          <w:ilvl w:val="0"/>
          <w:numId w:val="52"/>
        </w:numPr>
        <w:shd w:val="clear" w:color="auto" w:fill="FFFFFF"/>
        <w:suppressAutoHyphens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Грамота «За коллективное творчество» районного конкурса музыкальных клипов – 8,9,10 класс.</w:t>
      </w:r>
    </w:p>
    <w:p w:rsidR="009004A1" w:rsidRDefault="009004A1" w:rsidP="009004A1">
      <w:pPr>
        <w:pStyle w:val="a5"/>
        <w:numPr>
          <w:ilvl w:val="0"/>
          <w:numId w:val="52"/>
        </w:numPr>
        <w:shd w:val="clear" w:color="auto" w:fill="FFFFFF"/>
        <w:suppressAutoHyphens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Свидетельство участника областного фестиваля медиатворчества в рамках областного фестиваля детского и юношеского художественного и технического творчества «Юные таланты Московии» - Брагин Д., Ларин Д.,  Рахальская А. (10 класс)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Воспитатели ГПД  Шарапова С.Б. и Демина М.В. стали призерами муниципального конкурса творческих проектов для младших школьников «Мы в ответе за нашу планету». Зам.директора по воспитательной работе  Малюгина Е.А. и учитель географии Лебедева Т.Ф. награждены грамотами Главы сельского поселения «Хорошовское» за высокие достижения в труде, вклад в социально-экономическое развитие сельского поселения «Хорошовское».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Продолжило свою работу ученическое самоуправление, деятельность которого заключалась в обучении всех детей основам демократических отношений в обществе, педагогически целесообразной организации жизни в социуме.</w:t>
      </w:r>
    </w:p>
    <w:p w:rsidR="009004A1" w:rsidRDefault="009004A1" w:rsidP="009004A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Важной стороной воспитательной деятельности педагогов является укрепление отношений между учащимися и родителями. Поэтому уже 1 сентября были проведены тематические классные часы (</w:t>
      </w:r>
      <w:r>
        <w:rPr>
          <w:rFonts w:ascii="Times New Roman" w:hAnsi="Times New Roman"/>
          <w:sz w:val="28"/>
          <w:szCs w:val="28"/>
        </w:rPr>
        <w:t>«Сохраняя семейные ценности и традиции»; «В семейном кругу мы растём»; «Семья в современном обществе»; «Я и моя семья»; «Психологический климат в семье»; «Моя семья – моя радость»; «Семья и семейные ценности»).</w:t>
      </w:r>
      <w: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Классные руководители школы старались решать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воспитательные </w:t>
      </w:r>
      <w:r>
        <w:rPr>
          <w:rFonts w:ascii="Times New Roman" w:hAnsi="Times New Roman"/>
          <w:color w:val="000000"/>
          <w:sz w:val="28"/>
          <w:szCs w:val="28"/>
        </w:rPr>
        <w:t>задачи 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контакте с родителями, с опорой на родительский комитет, широко привлекая родителей к внеклассной работе. Среди родителей проводилось анкетирование, которое показало, что родители удовлетворены отношением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педагогического коллектива к их детям. Но в некоторых семьях неправильно понимают процесс семейного воспитания и считают, что основная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задача </w:t>
      </w:r>
      <w:r>
        <w:rPr>
          <w:rFonts w:ascii="Times New Roman" w:hAnsi="Times New Roman"/>
          <w:color w:val="000000"/>
          <w:sz w:val="28"/>
          <w:szCs w:val="28"/>
        </w:rPr>
        <w:t xml:space="preserve">только одеть и накормить ребенка. Многие родители не владеют навыками общения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с </w:t>
      </w:r>
      <w:r>
        <w:rPr>
          <w:rFonts w:ascii="Times New Roman" w:hAnsi="Times New Roman"/>
          <w:color w:val="000000"/>
          <w:sz w:val="28"/>
          <w:szCs w:val="28"/>
        </w:rPr>
        <w:t xml:space="preserve">подростками, самоустраняются от воспитания детей, считая необходимым содержать их только материально. Происходит переориентация ценностей. Дети поставлены перед выбором истинно культурных ценностей. 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Задача классных руководителей в сложившейся ситуации - умело корректировать и правильно направлять воспитательный процесс в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семье </w:t>
      </w:r>
      <w:r>
        <w:rPr>
          <w:rFonts w:ascii="Times New Roman" w:hAnsi="Times New Roman"/>
          <w:color w:val="000000"/>
          <w:sz w:val="28"/>
          <w:szCs w:val="28"/>
        </w:rPr>
        <w:t xml:space="preserve">и классном коллективе. С этими задачами успешно справляются следующие классные руководители: Михерева В.И., Огурцова Г.Т., Урнова Е.Н., Лебедева Т.Ф., Макарова С.К., Раченко Е.Л., Александрова О.Н. 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Отношения взаимопонимания педагогического коллектива с родителями и учащимися позволяют работать практически в бесконфликтной атмосфере. Родители отмечают, что в школе они получают ответы на все вопросы педагогики, психологии, связанные с формированием нравственного и физического здоровья детей. Однако классным руководителям следует обратить внимание на методику проведения родительских собраний: чаще использовать активные формы - диспуты, дискуссии, ролевые игры. В течении 2013-2014 учебного года проходили общешкольные родительские собрания по темам:</w:t>
      </w:r>
    </w:p>
    <w:p w:rsidR="009004A1" w:rsidRDefault="009004A1" w:rsidP="009004A1">
      <w:pPr>
        <w:pStyle w:val="a5"/>
        <w:numPr>
          <w:ilvl w:val="0"/>
          <w:numId w:val="53"/>
        </w:numPr>
        <w:shd w:val="clear" w:color="auto" w:fill="FFFFFF"/>
        <w:suppressAutoHyphens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«Задачи учебно-воспитательной работы на 2013-2014 учебный год»</w:t>
      </w:r>
    </w:p>
    <w:p w:rsidR="009004A1" w:rsidRDefault="009004A1" w:rsidP="009004A1">
      <w:pPr>
        <w:pStyle w:val="a5"/>
        <w:numPr>
          <w:ilvl w:val="0"/>
          <w:numId w:val="53"/>
        </w:numPr>
        <w:shd w:val="clear" w:color="auto" w:fill="FFFFFF"/>
        <w:suppressAutoHyphens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«Здоровая семья - здоровые дети»</w:t>
      </w:r>
    </w:p>
    <w:p w:rsidR="009004A1" w:rsidRDefault="009004A1" w:rsidP="009004A1">
      <w:pPr>
        <w:pStyle w:val="a5"/>
        <w:shd w:val="clear" w:color="auto" w:fill="FFFFFF"/>
        <w:spacing w:after="0" w:line="240" w:lineRule="auto"/>
        <w:ind w:left="142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этом собрании присутствовали представители общественной организации «Жизнь», инспектор ПДН Гранская И.Р..</w:t>
      </w:r>
    </w:p>
    <w:p w:rsidR="009004A1" w:rsidRDefault="009004A1" w:rsidP="009004A1">
      <w:pPr>
        <w:pStyle w:val="a5"/>
        <w:numPr>
          <w:ilvl w:val="0"/>
          <w:numId w:val="53"/>
        </w:numPr>
        <w:shd w:val="clear" w:color="auto" w:fill="FFFFFF"/>
        <w:suppressAutoHyphens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«Семейные традиции и способность ребенка трудиться»</w:t>
      </w:r>
    </w:p>
    <w:p w:rsidR="009004A1" w:rsidRPr="00CA672C" w:rsidRDefault="009004A1" w:rsidP="009004A1">
      <w:pPr>
        <w:pStyle w:val="a5"/>
        <w:numPr>
          <w:ilvl w:val="0"/>
          <w:numId w:val="53"/>
        </w:numPr>
        <w:shd w:val="clear" w:color="auto" w:fill="FFFFFF"/>
        <w:suppressAutoHyphens/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«Творческий отчет педагогов дополнительного образования и воспитателей школы».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Инспектор по защите прав участников образовательного процесса Желнова Н.Н. старалась в течение года откликаться на поступающие обращения: активно работала с родителями «трудных» учащихся, пыталась разрешить конфликты между учащимися, учащимися и преподавателями.</w:t>
      </w:r>
    </w:p>
    <w:p w:rsidR="009004A1" w:rsidRDefault="009004A1" w:rsidP="009004A1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 время 2013-2014 уч. года в каникулярное время и в течение предметных недель учащимися нашей школы были совершены следующие познавательные поездки:</w:t>
      </w:r>
    </w:p>
    <w:p w:rsidR="009004A1" w:rsidRDefault="009004A1" w:rsidP="009004A1">
      <w:pPr>
        <w:pStyle w:val="a5"/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uppressAutoHyphens/>
        <w:spacing w:after="0" w:line="240" w:lineRule="auto"/>
        <w:ind w:left="1428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Экскурсия в Кузнечную слободу (г.Коломна).</w:t>
      </w:r>
    </w:p>
    <w:p w:rsidR="009004A1" w:rsidRDefault="009004A1" w:rsidP="009004A1">
      <w:pPr>
        <w:pStyle w:val="a5"/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uppressAutoHyphens/>
        <w:spacing w:after="0" w:line="240" w:lineRule="auto"/>
        <w:ind w:left="1428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Экскурсия в Бобренев монастырь.</w:t>
      </w:r>
    </w:p>
    <w:p w:rsidR="009004A1" w:rsidRDefault="009004A1" w:rsidP="009004A1">
      <w:pPr>
        <w:pStyle w:val="a5"/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uppressAutoHyphens/>
        <w:spacing w:after="0" w:line="240" w:lineRule="auto"/>
        <w:ind w:left="1428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Экскурсия в Музей пастилы (неделя русского языка) (г.Коломна).</w:t>
      </w:r>
    </w:p>
    <w:p w:rsidR="009004A1" w:rsidRDefault="009004A1" w:rsidP="009004A1">
      <w:pPr>
        <w:pStyle w:val="a5"/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uppressAutoHyphens/>
        <w:spacing w:after="0" w:line="240" w:lineRule="auto"/>
        <w:ind w:left="1428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Посещение Коломенского Кремля.</w:t>
      </w:r>
    </w:p>
    <w:p w:rsidR="009004A1" w:rsidRDefault="009004A1" w:rsidP="009004A1">
      <w:pPr>
        <w:pStyle w:val="a5"/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uppressAutoHyphens/>
        <w:spacing w:after="0" w:line="240" w:lineRule="auto"/>
        <w:ind w:left="1428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Ферма северных оленей (Воскресенский район).</w:t>
      </w:r>
    </w:p>
    <w:p w:rsidR="009004A1" w:rsidRDefault="009004A1" w:rsidP="009004A1">
      <w:pPr>
        <w:pStyle w:val="a5"/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uppressAutoHyphens/>
        <w:spacing w:after="0" w:line="240" w:lineRule="auto"/>
        <w:ind w:left="1428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Посещение «Школы ремесел».</w:t>
      </w:r>
    </w:p>
    <w:p w:rsidR="009004A1" w:rsidRDefault="009004A1" w:rsidP="009004A1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9525" cy="9525"/>
            <wp:effectExtent l="19050" t="19050" r="28575" b="2857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9525" cy="9525"/>
            <wp:effectExtent l="19050" t="19050" r="28575" b="2857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Ежегодно на базе школы работает оздоровительный городской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лагерь. </w:t>
      </w:r>
      <w:r>
        <w:rPr>
          <w:rFonts w:ascii="Times New Roman" w:hAnsi="Times New Roman"/>
          <w:color w:val="000000"/>
          <w:sz w:val="28"/>
          <w:szCs w:val="28"/>
        </w:rPr>
        <w:t xml:space="preserve">В этом году у нас была организована одна смена, в которой отдохнуло 27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человек в возрасте от 7 до 11 лет. Воспитанники ежедневно участвовали в запланированных лагерных делах, посещали кружковые занятия, мероприятия в клубе с.Хорошово, совершали экскурсионные поездки в г.Коломну в библиотеку им. И.И.Лажечникова, побывали в кинотеатре.</w:t>
      </w:r>
    </w:p>
    <w:p w:rsidR="009004A1" w:rsidRDefault="009004A1" w:rsidP="009004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 проведённые мероприятия дали возможность раскрыть творческие способности детей, узнать их наклонности, систему взаимоотношений между собой и взрослыми; помогли укрепить связи «Школа-родители», «Ученики-педагоги», «Учащиеся-общество».</w:t>
      </w:r>
    </w:p>
    <w:p w:rsidR="009004A1" w:rsidRDefault="009004A1" w:rsidP="009004A1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Данный анализ позволяет сделать вывод, что основные направления воспитательной работы в 2013-2014 учебном году - нравственно-правовое и духовное, патриотическое, эстетическое, экологическое, физическое – были реализованы, цели воспитательного процесса достигнуты, задачи – выполнены.</w:t>
      </w:r>
      <w:r>
        <w:t xml:space="preserve"> </w:t>
      </w:r>
    </w:p>
    <w:p w:rsidR="009004A1" w:rsidRDefault="009004A1" w:rsidP="009004A1">
      <w:pPr>
        <w:shd w:val="clear" w:color="auto" w:fill="FFFFFF"/>
        <w:spacing w:after="0" w:line="240" w:lineRule="auto"/>
        <w:ind w:firstLine="709"/>
        <w:jc w:val="both"/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004A1" w:rsidRDefault="009004A1" w:rsidP="009004A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7591A" w:rsidRPr="00AC1B89" w:rsidRDefault="00D7591A" w:rsidP="00D7591A">
      <w:pPr>
        <w:jc w:val="center"/>
        <w:rPr>
          <w:rFonts w:ascii="Times New Roman" w:hAnsi="Times New Roman"/>
          <w:b/>
          <w:sz w:val="32"/>
          <w:szCs w:val="32"/>
        </w:rPr>
      </w:pPr>
      <w:r w:rsidRPr="00AC1B89">
        <w:rPr>
          <w:rFonts w:ascii="Times New Roman" w:hAnsi="Times New Roman"/>
          <w:b/>
          <w:sz w:val="32"/>
          <w:szCs w:val="32"/>
        </w:rPr>
        <w:lastRenderedPageBreak/>
        <w:t xml:space="preserve">Анализ работы </w:t>
      </w:r>
    </w:p>
    <w:p w:rsidR="00D7591A" w:rsidRPr="00AC1B89" w:rsidRDefault="00D7591A" w:rsidP="00D7591A">
      <w:pPr>
        <w:jc w:val="center"/>
        <w:rPr>
          <w:rFonts w:ascii="Times New Roman" w:hAnsi="Times New Roman"/>
          <w:b/>
          <w:sz w:val="32"/>
          <w:szCs w:val="32"/>
        </w:rPr>
      </w:pPr>
      <w:r w:rsidRPr="00AC1B89">
        <w:rPr>
          <w:rFonts w:ascii="Times New Roman" w:hAnsi="Times New Roman"/>
          <w:b/>
          <w:sz w:val="32"/>
          <w:szCs w:val="32"/>
        </w:rPr>
        <w:t>летнего оздоровительного лагеря</w:t>
      </w:r>
      <w:r>
        <w:rPr>
          <w:rFonts w:ascii="Times New Roman" w:hAnsi="Times New Roman"/>
          <w:b/>
          <w:sz w:val="32"/>
          <w:szCs w:val="32"/>
        </w:rPr>
        <w:t xml:space="preserve"> дневного пребывания детей</w:t>
      </w:r>
      <w:r w:rsidRPr="00AC1B89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«Сказка»</w:t>
      </w:r>
    </w:p>
    <w:p w:rsidR="00D7591A" w:rsidRPr="00AC1B89" w:rsidRDefault="00D7591A" w:rsidP="00D7591A">
      <w:pPr>
        <w:jc w:val="center"/>
        <w:rPr>
          <w:rFonts w:ascii="Times New Roman" w:hAnsi="Times New Roman"/>
          <w:b/>
          <w:sz w:val="32"/>
          <w:szCs w:val="32"/>
        </w:rPr>
      </w:pPr>
      <w:r w:rsidRPr="00AC1B89">
        <w:rPr>
          <w:rFonts w:ascii="Times New Roman" w:hAnsi="Times New Roman"/>
          <w:b/>
          <w:sz w:val="32"/>
          <w:szCs w:val="32"/>
        </w:rPr>
        <w:t xml:space="preserve">в </w:t>
      </w:r>
      <w:r>
        <w:rPr>
          <w:rFonts w:ascii="Times New Roman" w:hAnsi="Times New Roman"/>
          <w:b/>
          <w:sz w:val="32"/>
          <w:szCs w:val="32"/>
        </w:rPr>
        <w:t>июне 2014 г.</w:t>
      </w:r>
    </w:p>
    <w:p w:rsidR="00D7591A" w:rsidRDefault="00D7591A" w:rsidP="00D7591A">
      <w:pPr>
        <w:ind w:firstLine="680"/>
        <w:rPr>
          <w:rFonts w:ascii="Times New Roman" w:hAnsi="Times New Roman"/>
          <w:sz w:val="28"/>
          <w:szCs w:val="28"/>
        </w:rPr>
      </w:pPr>
      <w:r w:rsidRPr="008D1A91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июне 2014 г.</w:t>
      </w:r>
      <w:r w:rsidRPr="008D1A91">
        <w:rPr>
          <w:rFonts w:ascii="Times New Roman" w:hAnsi="Times New Roman"/>
          <w:sz w:val="28"/>
          <w:szCs w:val="28"/>
        </w:rPr>
        <w:t xml:space="preserve"> при МОУ Хорошовской средней общеобразовательной школе </w:t>
      </w:r>
      <w:r>
        <w:rPr>
          <w:rFonts w:ascii="Times New Roman" w:hAnsi="Times New Roman"/>
          <w:sz w:val="28"/>
          <w:szCs w:val="28"/>
        </w:rPr>
        <w:t xml:space="preserve">для 27 воспитанников </w:t>
      </w:r>
      <w:r w:rsidRPr="008D1A91">
        <w:rPr>
          <w:rFonts w:ascii="Times New Roman" w:hAnsi="Times New Roman"/>
          <w:sz w:val="28"/>
          <w:szCs w:val="28"/>
        </w:rPr>
        <w:t>был открыт летний оздо</w:t>
      </w:r>
      <w:r>
        <w:rPr>
          <w:rFonts w:ascii="Times New Roman" w:hAnsi="Times New Roman"/>
          <w:sz w:val="28"/>
          <w:szCs w:val="28"/>
        </w:rPr>
        <w:t>ровительный лагерь (Приказ № 61 от 24.03</w:t>
      </w:r>
      <w:r w:rsidRPr="008D1A91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4</w:t>
      </w:r>
      <w:r w:rsidRPr="008D1A91">
        <w:rPr>
          <w:rFonts w:ascii="Times New Roman" w:hAnsi="Times New Roman"/>
          <w:sz w:val="28"/>
          <w:szCs w:val="28"/>
        </w:rPr>
        <w:t xml:space="preserve"> года). Дети в лагерь принимались по заявлениям родителей с указанием следующих сведений: Ф.И.О. ребенка, дата рождения ребенка, Ф.И.О. родителей, место их работы, адрес проживания семьи, контактные телефоны (домашний, рабочий, сотовый). </w:t>
      </w:r>
    </w:p>
    <w:p w:rsidR="00D7591A" w:rsidRPr="008D1A91" w:rsidRDefault="00D7591A" w:rsidP="00D7591A">
      <w:pPr>
        <w:ind w:firstLine="680"/>
        <w:rPr>
          <w:rFonts w:ascii="Times New Roman" w:hAnsi="Times New Roman"/>
          <w:sz w:val="28"/>
          <w:szCs w:val="28"/>
        </w:rPr>
      </w:pPr>
      <w:r w:rsidRPr="008D1A91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собрании, которое состоялось 23</w:t>
      </w:r>
      <w:r w:rsidRPr="008D1A91">
        <w:rPr>
          <w:rFonts w:ascii="Times New Roman" w:hAnsi="Times New Roman"/>
          <w:sz w:val="28"/>
          <w:szCs w:val="28"/>
        </w:rPr>
        <w:t xml:space="preserve"> мая 201</w:t>
      </w:r>
      <w:r>
        <w:rPr>
          <w:rFonts w:ascii="Times New Roman" w:hAnsi="Times New Roman"/>
          <w:sz w:val="28"/>
          <w:szCs w:val="28"/>
        </w:rPr>
        <w:t>4</w:t>
      </w:r>
      <w:r w:rsidRPr="008D1A91">
        <w:rPr>
          <w:rFonts w:ascii="Times New Roman" w:hAnsi="Times New Roman"/>
          <w:sz w:val="28"/>
          <w:szCs w:val="28"/>
        </w:rPr>
        <w:t xml:space="preserve"> года, до родителей были доведены следующие сведения: дата начала и окончания работы ла</w:t>
      </w:r>
      <w:r>
        <w:rPr>
          <w:rFonts w:ascii="Times New Roman" w:hAnsi="Times New Roman"/>
          <w:sz w:val="28"/>
          <w:szCs w:val="28"/>
        </w:rPr>
        <w:t>геря (с 02</w:t>
      </w:r>
      <w:r w:rsidRPr="008D1A91">
        <w:rPr>
          <w:rFonts w:ascii="Times New Roman" w:hAnsi="Times New Roman"/>
          <w:sz w:val="28"/>
          <w:szCs w:val="28"/>
        </w:rPr>
        <w:t>.06.201</w:t>
      </w:r>
      <w:r>
        <w:rPr>
          <w:rFonts w:ascii="Times New Roman" w:hAnsi="Times New Roman"/>
          <w:sz w:val="28"/>
          <w:szCs w:val="28"/>
        </w:rPr>
        <w:t>4 по 30</w:t>
      </w:r>
      <w:r w:rsidRPr="008D1A91">
        <w:rPr>
          <w:rFonts w:ascii="Times New Roman" w:hAnsi="Times New Roman"/>
          <w:sz w:val="28"/>
          <w:szCs w:val="28"/>
        </w:rPr>
        <w:t>.06.201</w:t>
      </w:r>
      <w:r>
        <w:rPr>
          <w:rFonts w:ascii="Times New Roman" w:hAnsi="Times New Roman"/>
          <w:sz w:val="28"/>
          <w:szCs w:val="28"/>
        </w:rPr>
        <w:t>4 гг.), режим работы лагеря;</w:t>
      </w:r>
      <w:r w:rsidRPr="008D1A91">
        <w:rPr>
          <w:rFonts w:ascii="Times New Roman" w:hAnsi="Times New Roman"/>
          <w:sz w:val="28"/>
          <w:szCs w:val="28"/>
        </w:rPr>
        <w:t xml:space="preserve"> в послеобеденный период дети будут спать и родителям необходимо к открытию лагеря принести раскладушку и постельные принадлежности. Также было сказано, какие будут задействованы  кабинеты начальной школы: два</w:t>
      </w:r>
      <w:r>
        <w:rPr>
          <w:rFonts w:ascii="Times New Roman" w:hAnsi="Times New Roman"/>
          <w:sz w:val="28"/>
          <w:szCs w:val="28"/>
        </w:rPr>
        <w:t xml:space="preserve"> под спальные комнаты, один для кружков</w:t>
      </w:r>
      <w:r w:rsidRPr="008D1A91">
        <w:rPr>
          <w:rFonts w:ascii="Times New Roman" w:hAnsi="Times New Roman"/>
          <w:sz w:val="28"/>
          <w:szCs w:val="28"/>
        </w:rPr>
        <w:t xml:space="preserve"> и кабинет под игровую комнату. Родители должны были обеспечить ребенка сменной обувью, двумя полотенцами, мылом, влажными салфетками для личной гигиены. Родители  были ознакомлены с планом работы лагеря. </w:t>
      </w:r>
    </w:p>
    <w:p w:rsidR="00D7591A" w:rsidRPr="008D1A91" w:rsidRDefault="00D7591A" w:rsidP="00D7591A">
      <w:pPr>
        <w:ind w:firstLine="680"/>
        <w:rPr>
          <w:rFonts w:ascii="Times New Roman" w:hAnsi="Times New Roman"/>
          <w:sz w:val="28"/>
          <w:szCs w:val="28"/>
        </w:rPr>
      </w:pPr>
      <w:r w:rsidRPr="008D1A91">
        <w:rPr>
          <w:rFonts w:ascii="Times New Roman" w:hAnsi="Times New Roman"/>
          <w:sz w:val="28"/>
          <w:szCs w:val="28"/>
        </w:rPr>
        <w:t>Воспита</w:t>
      </w:r>
      <w:r>
        <w:rPr>
          <w:rFonts w:ascii="Times New Roman" w:hAnsi="Times New Roman"/>
          <w:sz w:val="28"/>
          <w:szCs w:val="28"/>
        </w:rPr>
        <w:t>тели Дёмина М.В. и Туева Ю. В.</w:t>
      </w:r>
      <w:r w:rsidRPr="008D1A91">
        <w:rPr>
          <w:rFonts w:ascii="Times New Roman" w:hAnsi="Times New Roman"/>
          <w:sz w:val="28"/>
          <w:szCs w:val="28"/>
        </w:rPr>
        <w:t xml:space="preserve"> вели журнал посещаемости детей в лагере, а также журнал мероприятий с инструктажами по их проведению.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1A91">
        <w:rPr>
          <w:rFonts w:ascii="Times New Roman" w:hAnsi="Times New Roman"/>
          <w:sz w:val="28"/>
          <w:szCs w:val="28"/>
        </w:rPr>
        <w:t>Документы, регламентирующие деятельность по вопросам охраны труда и техники безопасности, имелись в наличии и были в порядке.</w:t>
      </w:r>
    </w:p>
    <w:p w:rsidR="00D7591A" w:rsidRPr="008D1A91" w:rsidRDefault="00D7591A" w:rsidP="00D7591A">
      <w:pPr>
        <w:ind w:firstLine="680"/>
        <w:rPr>
          <w:rFonts w:ascii="Times New Roman" w:hAnsi="Times New Roman"/>
          <w:sz w:val="28"/>
          <w:szCs w:val="28"/>
        </w:rPr>
      </w:pPr>
      <w:r w:rsidRPr="008D1A91">
        <w:rPr>
          <w:rFonts w:ascii="Times New Roman" w:hAnsi="Times New Roman"/>
          <w:sz w:val="28"/>
          <w:szCs w:val="28"/>
        </w:rPr>
        <w:t>В течение работы лагеря соблюдался режим дня, учитывались физические и эмоциональные нагрузки (исходя из возраста детей). Для малоподвижных и подвижных игр использовался специализированный инвентарь</w:t>
      </w:r>
      <w:r>
        <w:rPr>
          <w:rFonts w:ascii="Times New Roman" w:hAnsi="Times New Roman"/>
          <w:sz w:val="28"/>
          <w:szCs w:val="28"/>
        </w:rPr>
        <w:t>.</w:t>
      </w:r>
    </w:p>
    <w:p w:rsidR="00D7591A" w:rsidRDefault="00D7591A" w:rsidP="00D7591A">
      <w:pPr>
        <w:ind w:firstLine="680"/>
        <w:rPr>
          <w:rFonts w:ascii="Times New Roman" w:hAnsi="Times New Roman"/>
          <w:sz w:val="28"/>
          <w:szCs w:val="28"/>
        </w:rPr>
      </w:pPr>
      <w:r w:rsidRPr="008D1A91">
        <w:rPr>
          <w:rFonts w:ascii="Times New Roman" w:hAnsi="Times New Roman"/>
          <w:sz w:val="28"/>
          <w:szCs w:val="28"/>
        </w:rPr>
        <w:t>План работы был составлен с учётом</w:t>
      </w:r>
      <w:r>
        <w:rPr>
          <w:rFonts w:ascii="Times New Roman" w:hAnsi="Times New Roman"/>
          <w:sz w:val="28"/>
          <w:szCs w:val="28"/>
        </w:rPr>
        <w:t xml:space="preserve"> возрастных особенностей детей. </w:t>
      </w:r>
      <w:r w:rsidRPr="008D1A91">
        <w:rPr>
          <w:rFonts w:ascii="Times New Roman" w:hAnsi="Times New Roman"/>
          <w:sz w:val="28"/>
          <w:szCs w:val="28"/>
        </w:rPr>
        <w:t xml:space="preserve">Возможность выбора деятельности для ребенка в лагере присутствовала. Зарядка проводилась на специализированной площадке. </w:t>
      </w:r>
    </w:p>
    <w:p w:rsidR="00D7591A" w:rsidRDefault="00D7591A" w:rsidP="00D7591A">
      <w:pPr>
        <w:ind w:firstLine="680"/>
        <w:rPr>
          <w:rFonts w:ascii="Times New Roman" w:hAnsi="Times New Roman"/>
          <w:sz w:val="28"/>
          <w:szCs w:val="28"/>
        </w:rPr>
      </w:pPr>
      <w:r w:rsidRPr="008D1A91">
        <w:rPr>
          <w:rFonts w:ascii="Times New Roman" w:hAnsi="Times New Roman"/>
          <w:sz w:val="28"/>
          <w:szCs w:val="28"/>
        </w:rPr>
        <w:t>Ограждение территории школы и подъездные пути требуют ремонта. Телефонный аппарат был в лагере в рабочем состоянии, но без автоматического определителя номера. Тревожная кнопка в школе имеется, всегда находилась под присмотром ответственного дежурного.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1113">
        <w:rPr>
          <w:rFonts w:ascii="Times New Roman" w:hAnsi="Times New Roman"/>
          <w:sz w:val="28"/>
          <w:szCs w:val="28"/>
        </w:rPr>
        <w:lastRenderedPageBreak/>
        <w:t>Автоматическая пожарная сигнализация, пожарные гидранты, краны, пожарные рукава, планы эвакуации и первич</w:t>
      </w:r>
      <w:r>
        <w:rPr>
          <w:rFonts w:ascii="Times New Roman" w:hAnsi="Times New Roman"/>
          <w:sz w:val="28"/>
          <w:szCs w:val="28"/>
        </w:rPr>
        <w:t>ное средство пожаротушения имелись</w:t>
      </w:r>
      <w:r w:rsidRPr="00431113">
        <w:rPr>
          <w:rFonts w:ascii="Times New Roman" w:hAnsi="Times New Roman"/>
          <w:sz w:val="28"/>
          <w:szCs w:val="28"/>
        </w:rPr>
        <w:t xml:space="preserve"> в наличии в исправном состоян</w:t>
      </w:r>
      <w:r>
        <w:rPr>
          <w:rFonts w:ascii="Times New Roman" w:hAnsi="Times New Roman"/>
          <w:sz w:val="28"/>
          <w:szCs w:val="28"/>
        </w:rPr>
        <w:t>ии. Водоснабжение</w:t>
      </w:r>
      <w:r w:rsidRPr="00431113">
        <w:rPr>
          <w:rFonts w:ascii="Times New Roman" w:hAnsi="Times New Roman"/>
          <w:sz w:val="28"/>
          <w:szCs w:val="28"/>
        </w:rPr>
        <w:t xml:space="preserve"> и канализация исправно работали в течение лагерной смены. Лабораторное исследование воды проводилось: все показатели в норме. Пище</w:t>
      </w:r>
      <w:r>
        <w:rPr>
          <w:rFonts w:ascii="Times New Roman" w:hAnsi="Times New Roman"/>
          <w:sz w:val="28"/>
          <w:szCs w:val="28"/>
        </w:rPr>
        <w:t>блок к эксплуатации был готов. Основное х</w:t>
      </w:r>
      <w:r w:rsidRPr="00431113">
        <w:rPr>
          <w:rFonts w:ascii="Times New Roman" w:hAnsi="Times New Roman"/>
          <w:sz w:val="28"/>
          <w:szCs w:val="28"/>
        </w:rPr>
        <w:t xml:space="preserve">олодильное оборудование в порядке. Электросеть и заземление в нормальном состоянии. </w:t>
      </w:r>
    </w:p>
    <w:p w:rsidR="00D7591A" w:rsidRDefault="00D7591A" w:rsidP="00D7591A">
      <w:pPr>
        <w:ind w:firstLine="680"/>
        <w:rPr>
          <w:rFonts w:ascii="Times New Roman" w:hAnsi="Times New Roman"/>
          <w:sz w:val="28"/>
          <w:szCs w:val="28"/>
        </w:rPr>
      </w:pPr>
      <w:r w:rsidRPr="00431113">
        <w:rPr>
          <w:rFonts w:ascii="Times New Roman" w:hAnsi="Times New Roman"/>
          <w:sz w:val="28"/>
          <w:szCs w:val="28"/>
        </w:rPr>
        <w:t>Никаких происшествий за смену не произошло.</w:t>
      </w:r>
    </w:p>
    <w:p w:rsidR="00D7591A" w:rsidRDefault="00D7591A" w:rsidP="00D7591A">
      <w:pPr>
        <w:ind w:firstLine="680"/>
        <w:rPr>
          <w:rFonts w:ascii="Times New Roman" w:hAnsi="Times New Roman"/>
          <w:sz w:val="28"/>
          <w:szCs w:val="28"/>
        </w:rPr>
      </w:pPr>
      <w:r w:rsidRPr="008D1A91">
        <w:rPr>
          <w:rFonts w:ascii="Times New Roman" w:hAnsi="Times New Roman"/>
          <w:sz w:val="28"/>
          <w:szCs w:val="28"/>
        </w:rPr>
        <w:t xml:space="preserve">Отношения между воспитателями и детьми в лагере были доброжелательные. </w:t>
      </w:r>
    </w:p>
    <w:p w:rsidR="00D7591A" w:rsidRDefault="00D7591A" w:rsidP="00D759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начале смены для сплочения коллектива дети были заняты в КТД – создавали отрядные газеты.</w:t>
      </w:r>
    </w:p>
    <w:p w:rsidR="00D7591A" w:rsidRDefault="00D7591A" w:rsidP="00D759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05100" cy="1514475"/>
            <wp:effectExtent l="19050" t="0" r="0" b="0"/>
            <wp:docPr id="11" name="Рисунок 1" descr="IMG_20140607_11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40607_11340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743200" cy="1552575"/>
            <wp:effectExtent l="19050" t="0" r="0" b="0"/>
            <wp:wrapSquare wrapText="right"/>
            <wp:docPr id="12" name="Рисунок 2" descr="IMG_20140607_11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40607_1131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91A" w:rsidRPr="002430C1" w:rsidRDefault="00D7591A" w:rsidP="00D7591A">
      <w:pPr>
        <w:rPr>
          <w:rFonts w:ascii="Times New Roman" w:hAnsi="Times New Roman"/>
          <w:sz w:val="16"/>
          <w:szCs w:val="16"/>
        </w:rPr>
      </w:pPr>
    </w:p>
    <w:p w:rsidR="00D7591A" w:rsidRDefault="00D7591A" w:rsidP="00D759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дальнейшем деятельность лагеря велась по утверждённому плану работы, при этом некоторые мероприятия проводились при содействии работников Хорошовского сельского клуба и педагогов-организаторов из п.Пески.  </w:t>
      </w:r>
    </w:p>
    <w:p w:rsidR="00D7591A" w:rsidRPr="002430C1" w:rsidRDefault="00D7591A" w:rsidP="00D7591A">
      <w:pPr>
        <w:rPr>
          <w:rFonts w:ascii="Times New Roman" w:hAnsi="Times New Roman"/>
          <w:sz w:val="16"/>
          <w:szCs w:val="16"/>
        </w:rPr>
      </w:pPr>
    </w:p>
    <w:p w:rsidR="00D7591A" w:rsidRDefault="00D7591A" w:rsidP="00D759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57475" cy="1990725"/>
            <wp:effectExtent l="19050" t="0" r="9525" b="0"/>
            <wp:docPr id="10" name="Рисунок 2" descr="P104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4059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14625" cy="2000250"/>
            <wp:effectExtent l="19050" t="0" r="9525" b="0"/>
            <wp:docPr id="9" name="Рисунок 3" descr="P104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404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91A" w:rsidRPr="00EE0F95" w:rsidRDefault="00D7591A" w:rsidP="00D7591A">
      <w:pPr>
        <w:rPr>
          <w:rFonts w:ascii="Times New Roman" w:hAnsi="Times New Roman"/>
          <w:sz w:val="16"/>
          <w:szCs w:val="16"/>
        </w:rPr>
      </w:pPr>
    </w:p>
    <w:p w:rsidR="00D7591A" w:rsidRPr="002B799B" w:rsidRDefault="00D7591A" w:rsidP="00D7591A">
      <w:r>
        <w:t xml:space="preserve">    </w:t>
      </w:r>
    </w:p>
    <w:p w:rsidR="00D7591A" w:rsidRDefault="00D7591A" w:rsidP="00D759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воспитания любви и ответственного отношения к животным с согласия родителей была совершена поездка в зоопарк в с.Горки:</w:t>
      </w:r>
    </w:p>
    <w:p w:rsidR="00D7591A" w:rsidRPr="00EE0F95" w:rsidRDefault="00D7591A" w:rsidP="00D7591A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2457450" cy="1847850"/>
            <wp:effectExtent l="19050" t="0" r="0" b="0"/>
            <wp:docPr id="8" name="Рисунок 4" descr="P104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406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D7591A" w:rsidRPr="00BB0730" w:rsidRDefault="00D7591A" w:rsidP="00D7591A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 xml:space="preserve">В течение смены работали кружки: </w:t>
      </w:r>
      <w:r w:rsidRPr="003F5ED2">
        <w:rPr>
          <w:rFonts w:ascii="Times New Roman" w:hAnsi="Times New Roman"/>
          <w:sz w:val="28"/>
          <w:szCs w:val="28"/>
        </w:rPr>
        <w:t xml:space="preserve">«В мире подвижных игр» </w:t>
      </w:r>
      <w:r>
        <w:rPr>
          <w:rFonts w:ascii="Times New Roman" w:hAnsi="Times New Roman"/>
          <w:sz w:val="28"/>
          <w:szCs w:val="28"/>
        </w:rPr>
        <w:t xml:space="preserve">(руководитель: </w:t>
      </w:r>
      <w:r w:rsidRPr="003F5ED2">
        <w:rPr>
          <w:rFonts w:ascii="Times New Roman" w:hAnsi="Times New Roman"/>
          <w:sz w:val="28"/>
          <w:szCs w:val="28"/>
        </w:rPr>
        <w:t>Белякова И. В.</w:t>
      </w:r>
      <w:r>
        <w:rPr>
          <w:rFonts w:ascii="Times New Roman" w:hAnsi="Times New Roman"/>
          <w:sz w:val="28"/>
          <w:szCs w:val="28"/>
        </w:rPr>
        <w:t xml:space="preserve">); </w:t>
      </w:r>
      <w:r w:rsidRPr="003F5ED2">
        <w:rPr>
          <w:rFonts w:ascii="Times New Roman" w:hAnsi="Times New Roman"/>
          <w:sz w:val="28"/>
          <w:szCs w:val="28"/>
        </w:rPr>
        <w:t xml:space="preserve">«Музыкальный калейдоскоп» </w:t>
      </w:r>
      <w:r>
        <w:rPr>
          <w:rFonts w:ascii="Times New Roman" w:hAnsi="Times New Roman"/>
          <w:sz w:val="28"/>
          <w:szCs w:val="28"/>
        </w:rPr>
        <w:t xml:space="preserve">(руководитель: </w:t>
      </w:r>
      <w:r w:rsidRPr="003F5ED2">
        <w:rPr>
          <w:rFonts w:ascii="Times New Roman" w:hAnsi="Times New Roman"/>
          <w:sz w:val="28"/>
          <w:szCs w:val="28"/>
        </w:rPr>
        <w:t>Баварова О. Н.</w:t>
      </w:r>
      <w:r>
        <w:rPr>
          <w:rFonts w:ascii="Times New Roman" w:hAnsi="Times New Roman"/>
          <w:sz w:val="28"/>
          <w:szCs w:val="28"/>
        </w:rPr>
        <w:t xml:space="preserve">); </w:t>
      </w:r>
      <w:r w:rsidRPr="003F5ED2">
        <w:rPr>
          <w:rFonts w:ascii="Times New Roman" w:hAnsi="Times New Roman"/>
          <w:sz w:val="28"/>
          <w:szCs w:val="28"/>
        </w:rPr>
        <w:t xml:space="preserve">«Юный дизайнер» </w:t>
      </w:r>
      <w:r>
        <w:rPr>
          <w:rFonts w:ascii="Times New Roman" w:hAnsi="Times New Roman"/>
          <w:sz w:val="28"/>
          <w:szCs w:val="28"/>
        </w:rPr>
        <w:t xml:space="preserve">(руководитель: </w:t>
      </w:r>
      <w:r w:rsidRPr="003F5ED2">
        <w:rPr>
          <w:rFonts w:ascii="Times New Roman" w:hAnsi="Times New Roman"/>
          <w:sz w:val="28"/>
          <w:szCs w:val="28"/>
        </w:rPr>
        <w:t>Барышева Т. А.</w:t>
      </w:r>
      <w:r>
        <w:rPr>
          <w:rFonts w:ascii="Times New Roman" w:hAnsi="Times New Roman"/>
          <w:sz w:val="28"/>
          <w:szCs w:val="28"/>
        </w:rPr>
        <w:t xml:space="preserve">); </w:t>
      </w:r>
      <w:r w:rsidRPr="003F5ED2">
        <w:rPr>
          <w:rFonts w:ascii="Times New Roman" w:hAnsi="Times New Roman"/>
          <w:sz w:val="28"/>
          <w:szCs w:val="28"/>
        </w:rPr>
        <w:t>«К</w:t>
      </w:r>
      <w:r>
        <w:rPr>
          <w:rFonts w:ascii="Times New Roman" w:hAnsi="Times New Roman"/>
          <w:sz w:val="28"/>
          <w:szCs w:val="28"/>
        </w:rPr>
        <w:t xml:space="preserve">онфетти» (руководитель: </w:t>
      </w:r>
      <w:r w:rsidRPr="003F5ED2">
        <w:rPr>
          <w:rFonts w:ascii="Times New Roman" w:hAnsi="Times New Roman"/>
          <w:sz w:val="28"/>
          <w:szCs w:val="28"/>
        </w:rPr>
        <w:t>Туева Ю. В.</w:t>
      </w:r>
      <w:r>
        <w:rPr>
          <w:rFonts w:ascii="Times New Roman" w:hAnsi="Times New Roman"/>
          <w:sz w:val="28"/>
          <w:szCs w:val="28"/>
        </w:rPr>
        <w:t xml:space="preserve">); </w:t>
      </w:r>
      <w:r w:rsidRPr="003F5ED2">
        <w:rPr>
          <w:rFonts w:ascii="Times New Roman" w:hAnsi="Times New Roman"/>
          <w:sz w:val="28"/>
          <w:szCs w:val="28"/>
        </w:rPr>
        <w:t xml:space="preserve">«Общефизическая подготовка» </w:t>
      </w:r>
      <w:r>
        <w:rPr>
          <w:rFonts w:ascii="Times New Roman" w:hAnsi="Times New Roman"/>
          <w:sz w:val="28"/>
          <w:szCs w:val="28"/>
        </w:rPr>
        <w:t xml:space="preserve">(руководитель: </w:t>
      </w:r>
      <w:r w:rsidRPr="003F5ED2">
        <w:rPr>
          <w:rFonts w:ascii="Times New Roman" w:hAnsi="Times New Roman"/>
          <w:sz w:val="28"/>
          <w:szCs w:val="28"/>
        </w:rPr>
        <w:t>Михайлов А. С.</w:t>
      </w:r>
      <w:r>
        <w:rPr>
          <w:rFonts w:ascii="Times New Roman" w:hAnsi="Times New Roman"/>
          <w:sz w:val="28"/>
          <w:szCs w:val="28"/>
        </w:rPr>
        <w:t>)</w:t>
      </w:r>
    </w:p>
    <w:p w:rsidR="00D7591A" w:rsidRDefault="00D7591A" w:rsidP="00D7591A">
      <w:pPr>
        <w:ind w:firstLine="6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целом, р</w:t>
      </w:r>
      <w:r w:rsidRPr="00431113">
        <w:rPr>
          <w:rFonts w:ascii="Times New Roman" w:hAnsi="Times New Roman"/>
          <w:sz w:val="28"/>
          <w:szCs w:val="28"/>
        </w:rPr>
        <w:t xml:space="preserve">аботу </w:t>
      </w:r>
      <w:r>
        <w:rPr>
          <w:rFonts w:ascii="Times New Roman" w:hAnsi="Times New Roman"/>
          <w:sz w:val="28"/>
          <w:szCs w:val="28"/>
        </w:rPr>
        <w:t xml:space="preserve">летнего оздоровительного </w:t>
      </w:r>
      <w:r w:rsidRPr="00431113">
        <w:rPr>
          <w:rFonts w:ascii="Times New Roman" w:hAnsi="Times New Roman"/>
          <w:sz w:val="28"/>
          <w:szCs w:val="28"/>
        </w:rPr>
        <w:t>лагеря считаю успешной.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7591A" w:rsidRPr="00431113" w:rsidRDefault="00D7591A" w:rsidP="00D7591A">
      <w:pPr>
        <w:ind w:firstLine="6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дальнейшем для улучшения досуга детей необходимо предусмотреть приобретение/изготовление качелей, каруселей, горок и подобных аттракционов на территории школы.</w:t>
      </w:r>
    </w:p>
    <w:p w:rsidR="00D7591A" w:rsidRPr="00BB0730" w:rsidRDefault="00D7591A" w:rsidP="00D7591A">
      <w:pPr>
        <w:rPr>
          <w:rFonts w:ascii="Times New Roman" w:hAnsi="Times New Roman"/>
          <w:sz w:val="16"/>
          <w:szCs w:val="16"/>
        </w:rPr>
      </w:pPr>
    </w:p>
    <w:p w:rsidR="00D7591A" w:rsidRDefault="00D7591A" w:rsidP="00D7591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71950" cy="3143250"/>
            <wp:effectExtent l="19050" t="0" r="0" b="0"/>
            <wp:docPr id="7" name="Рисунок 5" descr="P104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406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91A" w:rsidRDefault="00D7591A" w:rsidP="00D7591A">
      <w:pPr>
        <w:rPr>
          <w:rFonts w:ascii="Times New Roman" w:hAnsi="Times New Roman"/>
          <w:sz w:val="28"/>
          <w:szCs w:val="28"/>
        </w:rPr>
      </w:pPr>
    </w:p>
    <w:p w:rsidR="00D7591A" w:rsidRDefault="00D7591A" w:rsidP="00D7591A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04A1" w:rsidRPr="00C930F1" w:rsidRDefault="009004A1" w:rsidP="009004A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Цели и задачи  педагогического коллектива</w:t>
      </w:r>
    </w:p>
    <w:p w:rsidR="009004A1" w:rsidRPr="00C930F1" w:rsidRDefault="009004A1" w:rsidP="009004A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 xml:space="preserve"> МОУ Хорошовской СОШ</w:t>
      </w:r>
    </w:p>
    <w:p w:rsidR="009004A1" w:rsidRPr="00C930F1" w:rsidRDefault="009004A1" w:rsidP="009004A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>на 20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14 </w:t>
      </w: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>– 201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год</w:t>
      </w:r>
    </w:p>
    <w:p w:rsidR="009004A1" w:rsidRPr="00C930F1" w:rsidRDefault="009004A1" w:rsidP="009004A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04A1" w:rsidRPr="00C930F1" w:rsidRDefault="009004A1" w:rsidP="009004A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Pr="00C930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 образования в школе</w:t>
      </w: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9004A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04A1" w:rsidRPr="00C930F1" w:rsidRDefault="009004A1" w:rsidP="009004A1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>Выявление и развитие способностей каждого ученика, формирование духовно богатой, свободной, физически здоровой, творчески мыслящей личности, обладающей прочными базовыми знаниями средней школы, способной адаптироваться к условиям новой жизни.</w:t>
      </w:r>
    </w:p>
    <w:p w:rsidR="009004A1" w:rsidRPr="00C930F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>Эта цель реализуется на основе введения в учебно-воспитательный процесс новых методик обучения, воспитания, создание условий для максимального раскрытия творческого потенциала учителей.</w:t>
      </w:r>
    </w:p>
    <w:p w:rsidR="009004A1" w:rsidRDefault="009004A1" w:rsidP="009004A1">
      <w:pPr>
        <w:spacing w:after="0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04A1" w:rsidRPr="00C930F1" w:rsidRDefault="009004A1" w:rsidP="009004A1">
      <w:pPr>
        <w:spacing w:after="0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>Исх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одя из этой цели</w:t>
      </w: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>, педагогический коллектив ставит перед собой следующие задачи:</w:t>
      </w:r>
    </w:p>
    <w:p w:rsidR="009004A1" w:rsidRPr="00C930F1" w:rsidRDefault="009004A1" w:rsidP="009004A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04A1" w:rsidRDefault="009004A1" w:rsidP="009004A1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Формирование физически здоровой личности</w:t>
      </w:r>
      <w:r w:rsidRPr="00C930F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:</w:t>
      </w:r>
    </w:p>
    <w:p w:rsidR="009004A1" w:rsidRPr="00C930F1" w:rsidRDefault="009004A1" w:rsidP="00900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04A1" w:rsidRPr="00C930F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 xml:space="preserve"> - недопущение перегрузки учащихся в учебной ситуации;</w:t>
      </w:r>
    </w:p>
    <w:p w:rsidR="009004A1" w:rsidRPr="00C930F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 xml:space="preserve"> - оптимальная организация учебного дня и недели с учетом  санитарно-гигиенических норм и возрастных особенностей детей;</w:t>
      </w:r>
    </w:p>
    <w:p w:rsidR="009004A1" w:rsidRPr="00C930F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 xml:space="preserve"> - привлечение учащихся к занятиям в спортивных секциях, кружках, тренажерном зале;</w:t>
      </w:r>
    </w:p>
    <w:p w:rsidR="009004A1" w:rsidRPr="00C930F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проведение Д</w:t>
      </w: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 xml:space="preserve">ней здоровья 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различное время года, турслетов для учащихся и учителей школы.</w:t>
      </w:r>
    </w:p>
    <w:p w:rsidR="009004A1" w:rsidRPr="00C930F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04A1" w:rsidRDefault="009004A1" w:rsidP="009004A1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Развитие творческих способностей учащихся</w:t>
      </w:r>
      <w:r w:rsidRPr="00C930F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:</w:t>
      </w:r>
    </w:p>
    <w:p w:rsidR="009004A1" w:rsidRPr="00C930F1" w:rsidRDefault="009004A1" w:rsidP="00900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04A1" w:rsidRPr="00C930F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 xml:space="preserve"> - планомерная работа над развитием творческих способностей детей;</w:t>
      </w:r>
    </w:p>
    <w:p w:rsidR="009004A1" w:rsidRPr="00C930F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 xml:space="preserve"> - создание творческой атмосферы в школе путем организации  различных кружков, проведение предметных олимпиад, методических недель;</w:t>
      </w:r>
    </w:p>
    <w:p w:rsidR="009004A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 xml:space="preserve"> - привлечение учащихся к творческим конкурсам вне школы.</w:t>
      </w:r>
    </w:p>
    <w:p w:rsidR="009004A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04A1" w:rsidRDefault="009004A1" w:rsidP="009004A1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Формирование  творчески работающего коллектива учителей</w:t>
      </w: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9004A1" w:rsidRPr="00C930F1" w:rsidRDefault="009004A1" w:rsidP="00900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04A1" w:rsidRPr="00C930F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 xml:space="preserve"> - обеспечение оптимальной нагрузки учителей;</w:t>
      </w:r>
    </w:p>
    <w:p w:rsidR="009004A1" w:rsidRPr="00C930F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 xml:space="preserve"> - совершенствование работы методических объединений, организация изучения новых методик обучения;</w:t>
      </w:r>
    </w:p>
    <w:p w:rsidR="009004A1" w:rsidRPr="00C930F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- проведение семинаров-практикумов по обмену опытом;</w:t>
      </w:r>
    </w:p>
    <w:p w:rsidR="009004A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 xml:space="preserve"> - стимулирова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ние творческих поисков учителей.</w:t>
      </w:r>
    </w:p>
    <w:p w:rsidR="009004A1" w:rsidRPr="00C930F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04A1" w:rsidRDefault="009004A1" w:rsidP="009004A1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Организация учебно-воспитательного процесса</w:t>
      </w: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9004A1" w:rsidRDefault="009004A1" w:rsidP="00900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04A1" w:rsidRPr="00C930F1" w:rsidRDefault="009004A1" w:rsidP="00900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овладение стандартами 2 поколения учащимися 1 , 2 , 3, 4, 5классов;</w:t>
      </w:r>
    </w:p>
    <w:p w:rsidR="009004A1" w:rsidRPr="00C930F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 xml:space="preserve"> - совершенствование учебного плана и учебных программ в связи с переходом  на новый базисный план;</w:t>
      </w:r>
    </w:p>
    <w:p w:rsidR="009004A1" w:rsidRPr="00C930F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 xml:space="preserve"> - оптимальное сочетание базового и дополнительного образования;</w:t>
      </w:r>
    </w:p>
    <w:p w:rsidR="009004A1" w:rsidRPr="00C930F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 xml:space="preserve"> - развитие взаимодействия учебных дисциплин на основе межпредметных связей; </w:t>
      </w:r>
    </w:p>
    <w:p w:rsidR="009004A1" w:rsidRPr="00C930F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 xml:space="preserve"> - совершенствование лекционно-семинарской системы занятий, а также дифференцированной системы обучения;</w:t>
      </w:r>
    </w:p>
    <w:p w:rsidR="009004A1" w:rsidRPr="00C930F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 xml:space="preserve"> - планомерная работа над допрофильной подгот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овкой в 8-9 классах </w:t>
      </w: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 xml:space="preserve">и профильным обучением в старшем звене. </w:t>
      </w:r>
    </w:p>
    <w:p w:rsidR="009004A1" w:rsidRPr="00C930F1" w:rsidRDefault="009004A1" w:rsidP="009004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0F1">
        <w:rPr>
          <w:rFonts w:ascii="Times New Roman" w:eastAsia="Times New Roman" w:hAnsi="Times New Roman" w:cs="Times New Roman"/>
          <w:b/>
          <w:sz w:val="28"/>
          <w:szCs w:val="28"/>
        </w:rPr>
        <w:t>- планомерная работа педагогического коллектива по подготовке учащихся 9-ого класса для сдачи экзаменов по новой форме, в 11 классе – в форме ЕГЭ по русскому языку, математике и другим предметам по выбору учащихся.</w:t>
      </w:r>
    </w:p>
    <w:p w:rsidR="00FB5F2F" w:rsidRPr="00A35BFD" w:rsidRDefault="00FB5F2F" w:rsidP="009004A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FB5F2F" w:rsidRPr="00A35BFD" w:rsidSect="00A40194">
      <w:pgSz w:w="11906" w:h="16838"/>
      <w:pgMar w:top="709" w:right="1416" w:bottom="1134" w:left="113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48DA" w:rsidRDefault="00DE48DA" w:rsidP="005E1EF4">
      <w:pPr>
        <w:spacing w:after="0" w:line="240" w:lineRule="auto"/>
      </w:pPr>
      <w:r>
        <w:separator/>
      </w:r>
    </w:p>
  </w:endnote>
  <w:endnote w:type="continuationSeparator" w:id="1">
    <w:p w:rsidR="00DE48DA" w:rsidRDefault="00DE48DA" w:rsidP="005E1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49829"/>
      <w:docPartObj>
        <w:docPartGallery w:val="Page Numbers (Bottom of Page)"/>
        <w:docPartUnique/>
      </w:docPartObj>
    </w:sdtPr>
    <w:sdtContent>
      <w:p w:rsidR="004C11CF" w:rsidRDefault="0062500E">
        <w:pPr>
          <w:pStyle w:val="ad"/>
          <w:jc w:val="center"/>
        </w:pPr>
        <w:fldSimple w:instr=" PAGE   \* MERGEFORMAT ">
          <w:r w:rsidR="002157C0">
            <w:rPr>
              <w:noProof/>
            </w:rPr>
            <w:t>2</w:t>
          </w:r>
        </w:fldSimple>
      </w:p>
    </w:sdtContent>
  </w:sdt>
  <w:p w:rsidR="004C11CF" w:rsidRDefault="004C11CF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625" w:rsidRDefault="00066625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625" w:rsidRDefault="0062500E">
    <w:pPr>
      <w:pStyle w:val="ad"/>
      <w:ind w:right="360"/>
      <w:jc w:val="righ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69" type="#_x0000_t202" style="position:absolute;left:0;text-align:left;margin-left:551.55pt;margin-top:.05pt;width:1.1pt;height:11.5pt;z-index:251660288;mso-wrap-distance-left:0;mso-wrap-distance-right:0;mso-position-horizontal-relative:page" stroked="f">
          <v:fill opacity="0" color2="black"/>
          <v:textbox style="mso-next-textbox:#_x0000_s7169" inset="0,0,0,0">
            <w:txbxContent>
              <w:p w:rsidR="00066625" w:rsidRDefault="00066625">
                <w:pPr>
                  <w:pStyle w:val="ad"/>
                </w:pPr>
              </w:p>
            </w:txbxContent>
          </v:textbox>
          <w10:wrap type="square" side="largest" anchorx="page"/>
        </v:shape>
      </w:pict>
    </w:r>
  </w:p>
  <w:p w:rsidR="00066625" w:rsidRDefault="00066625">
    <w:pPr>
      <w:pStyle w:val="ad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625" w:rsidRDefault="0006662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48DA" w:rsidRDefault="00DE48DA" w:rsidP="005E1EF4">
      <w:pPr>
        <w:spacing w:after="0" w:line="240" w:lineRule="auto"/>
      </w:pPr>
      <w:r>
        <w:separator/>
      </w:r>
    </w:p>
  </w:footnote>
  <w:footnote w:type="continuationSeparator" w:id="1">
    <w:p w:rsidR="00DE48DA" w:rsidRDefault="00DE48DA" w:rsidP="005E1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625" w:rsidRDefault="00066625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625" w:rsidRDefault="0006662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8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8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8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7188" w:hanging="18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8D509B"/>
    <w:multiLevelType w:val="hybridMultilevel"/>
    <w:tmpl w:val="2C32E8FC"/>
    <w:lvl w:ilvl="0" w:tplc="582E4532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0C40D66"/>
    <w:multiLevelType w:val="hybridMultilevel"/>
    <w:tmpl w:val="50EA8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696F42"/>
    <w:multiLevelType w:val="hybridMultilevel"/>
    <w:tmpl w:val="EAE4EC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048F7E91"/>
    <w:multiLevelType w:val="hybridMultilevel"/>
    <w:tmpl w:val="BCEAF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A057D6"/>
    <w:multiLevelType w:val="hybridMultilevel"/>
    <w:tmpl w:val="C4905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2A434D"/>
    <w:multiLevelType w:val="hybridMultilevel"/>
    <w:tmpl w:val="3D8C7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342601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5">
    <w:nsid w:val="0D703A2E"/>
    <w:multiLevelType w:val="hybridMultilevel"/>
    <w:tmpl w:val="A6C20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966A08"/>
    <w:multiLevelType w:val="hybridMultilevel"/>
    <w:tmpl w:val="1116C37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035B8F"/>
    <w:multiLevelType w:val="hybridMultilevel"/>
    <w:tmpl w:val="4F062B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F426F40"/>
    <w:multiLevelType w:val="hybridMultilevel"/>
    <w:tmpl w:val="70D286E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20021C05"/>
    <w:multiLevelType w:val="hybridMultilevel"/>
    <w:tmpl w:val="2026DD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21347F63"/>
    <w:multiLevelType w:val="hybridMultilevel"/>
    <w:tmpl w:val="2026DD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5DE67CE"/>
    <w:multiLevelType w:val="hybridMultilevel"/>
    <w:tmpl w:val="A6C20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9739CB"/>
    <w:multiLevelType w:val="hybridMultilevel"/>
    <w:tmpl w:val="DBA00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CD05A48"/>
    <w:multiLevelType w:val="hybridMultilevel"/>
    <w:tmpl w:val="A13CE87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2DB24728"/>
    <w:multiLevelType w:val="singleLevel"/>
    <w:tmpl w:val="FB0C8584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5">
    <w:nsid w:val="2FE34415"/>
    <w:multiLevelType w:val="hybridMultilevel"/>
    <w:tmpl w:val="60DE8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EA34FB"/>
    <w:multiLevelType w:val="hybridMultilevel"/>
    <w:tmpl w:val="2166C1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DFF100A"/>
    <w:multiLevelType w:val="hybridMultilevel"/>
    <w:tmpl w:val="AA8644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F655417"/>
    <w:multiLevelType w:val="hybridMultilevel"/>
    <w:tmpl w:val="A2F297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E41F79"/>
    <w:multiLevelType w:val="hybridMultilevel"/>
    <w:tmpl w:val="0B40D2E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0">
    <w:nsid w:val="46B54E26"/>
    <w:multiLevelType w:val="hybridMultilevel"/>
    <w:tmpl w:val="95F8E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FB5C6C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2">
    <w:nsid w:val="4776441D"/>
    <w:multiLevelType w:val="hybridMultilevel"/>
    <w:tmpl w:val="865E5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902776"/>
    <w:multiLevelType w:val="hybridMultilevel"/>
    <w:tmpl w:val="43DE32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4D515C51"/>
    <w:multiLevelType w:val="hybridMultilevel"/>
    <w:tmpl w:val="EAE4EC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4EF84F7D"/>
    <w:multiLevelType w:val="hybridMultilevel"/>
    <w:tmpl w:val="7016963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58632046"/>
    <w:multiLevelType w:val="hybridMultilevel"/>
    <w:tmpl w:val="0414D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5D2BDF"/>
    <w:multiLevelType w:val="hybridMultilevel"/>
    <w:tmpl w:val="AC28E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C75F38"/>
    <w:multiLevelType w:val="hybridMultilevel"/>
    <w:tmpl w:val="720CCC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6B7485B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40">
    <w:nsid w:val="66CE2906"/>
    <w:multiLevelType w:val="hybridMultilevel"/>
    <w:tmpl w:val="8018C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546C8F"/>
    <w:multiLevelType w:val="hybridMultilevel"/>
    <w:tmpl w:val="7A5E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4A48D4"/>
    <w:multiLevelType w:val="hybridMultilevel"/>
    <w:tmpl w:val="5E60E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3D3531"/>
    <w:multiLevelType w:val="hybridMultilevel"/>
    <w:tmpl w:val="31BC6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7E6547"/>
    <w:multiLevelType w:val="hybridMultilevel"/>
    <w:tmpl w:val="4F062B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13B372E"/>
    <w:multiLevelType w:val="hybridMultilevel"/>
    <w:tmpl w:val="A4386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6703FF"/>
    <w:multiLevelType w:val="hybridMultilevel"/>
    <w:tmpl w:val="040A44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64508D0"/>
    <w:multiLevelType w:val="hybridMultilevel"/>
    <w:tmpl w:val="4AA061F4"/>
    <w:lvl w:ilvl="0" w:tplc="270077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9C413C7"/>
    <w:multiLevelType w:val="singleLevel"/>
    <w:tmpl w:val="E79CF614"/>
    <w:lvl w:ilvl="0">
      <w:start w:val="3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49">
    <w:nsid w:val="79DF2AB3"/>
    <w:multiLevelType w:val="hybridMultilevel"/>
    <w:tmpl w:val="79D42B66"/>
    <w:lvl w:ilvl="0" w:tplc="582E453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A500FB4"/>
    <w:multiLevelType w:val="hybridMultilevel"/>
    <w:tmpl w:val="4B207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B8E553D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52">
    <w:nsid w:val="7CD96314"/>
    <w:multiLevelType w:val="hybridMultilevel"/>
    <w:tmpl w:val="8CAABECC"/>
    <w:lvl w:ilvl="0" w:tplc="AD1A375C">
      <w:start w:val="1"/>
      <w:numFmt w:val="decimal"/>
      <w:lvlText w:val="%1."/>
      <w:lvlJc w:val="left"/>
      <w:pPr>
        <w:tabs>
          <w:tab w:val="num" w:pos="357"/>
        </w:tabs>
        <w:ind w:left="57" w:hanging="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8"/>
  </w:num>
  <w:num w:numId="7">
    <w:abstractNumId w:val="15"/>
  </w:num>
  <w:num w:numId="8">
    <w:abstractNumId w:val="21"/>
  </w:num>
  <w:num w:numId="9">
    <w:abstractNumId w:val="41"/>
  </w:num>
  <w:num w:numId="10">
    <w:abstractNumId w:val="22"/>
  </w:num>
  <w:num w:numId="11">
    <w:abstractNumId w:val="9"/>
  </w:num>
  <w:num w:numId="12">
    <w:abstractNumId w:val="28"/>
  </w:num>
  <w:num w:numId="13">
    <w:abstractNumId w:val="42"/>
  </w:num>
  <w:num w:numId="14">
    <w:abstractNumId w:val="27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6"/>
  </w:num>
  <w:num w:numId="21">
    <w:abstractNumId w:val="0"/>
  </w:num>
  <w:num w:numId="22">
    <w:abstractNumId w:val="29"/>
  </w:num>
  <w:num w:numId="23">
    <w:abstractNumId w:val="48"/>
  </w:num>
  <w:num w:numId="24">
    <w:abstractNumId w:val="26"/>
  </w:num>
  <w:num w:numId="25">
    <w:abstractNumId w:val="51"/>
  </w:num>
  <w:num w:numId="26">
    <w:abstractNumId w:val="39"/>
  </w:num>
  <w:num w:numId="27">
    <w:abstractNumId w:val="14"/>
  </w:num>
  <w:num w:numId="28">
    <w:abstractNumId w:val="31"/>
  </w:num>
  <w:num w:numId="29">
    <w:abstractNumId w:val="10"/>
  </w:num>
  <w:num w:numId="30">
    <w:abstractNumId w:val="40"/>
  </w:num>
  <w:num w:numId="31">
    <w:abstractNumId w:val="11"/>
  </w:num>
  <w:num w:numId="32">
    <w:abstractNumId w:val="43"/>
  </w:num>
  <w:num w:numId="33">
    <w:abstractNumId w:val="37"/>
  </w:num>
  <w:num w:numId="34">
    <w:abstractNumId w:val="36"/>
  </w:num>
  <w:num w:numId="35">
    <w:abstractNumId w:val="13"/>
  </w:num>
  <w:num w:numId="36">
    <w:abstractNumId w:val="33"/>
  </w:num>
  <w:num w:numId="37">
    <w:abstractNumId w:val="32"/>
  </w:num>
  <w:num w:numId="38">
    <w:abstractNumId w:val="12"/>
  </w:num>
  <w:num w:numId="39">
    <w:abstractNumId w:val="44"/>
  </w:num>
  <w:num w:numId="40">
    <w:abstractNumId w:val="17"/>
  </w:num>
  <w:num w:numId="41">
    <w:abstractNumId w:val="34"/>
  </w:num>
  <w:num w:numId="42">
    <w:abstractNumId w:val="47"/>
  </w:num>
  <w:num w:numId="43">
    <w:abstractNumId w:val="49"/>
  </w:num>
  <w:num w:numId="44">
    <w:abstractNumId w:val="16"/>
  </w:num>
  <w:num w:numId="45">
    <w:abstractNumId w:val="23"/>
  </w:num>
  <w:num w:numId="46">
    <w:abstractNumId w:val="38"/>
  </w:num>
  <w:num w:numId="47">
    <w:abstractNumId w:val="7"/>
  </w:num>
  <w:num w:numId="48">
    <w:abstractNumId w:val="30"/>
  </w:num>
  <w:num w:numId="49">
    <w:abstractNumId w:val="45"/>
  </w:num>
  <w:num w:numId="50">
    <w:abstractNumId w:val="25"/>
  </w:num>
  <w:num w:numId="51">
    <w:abstractNumId w:val="50"/>
  </w:num>
  <w:num w:numId="52">
    <w:abstractNumId w:val="18"/>
  </w:num>
  <w:num w:numId="53">
    <w:abstractNumId w:val="35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1202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C3A56"/>
    <w:rsid w:val="00036D0A"/>
    <w:rsid w:val="0005441A"/>
    <w:rsid w:val="00054CFB"/>
    <w:rsid w:val="00066625"/>
    <w:rsid w:val="00066A21"/>
    <w:rsid w:val="000822FE"/>
    <w:rsid w:val="00086AE7"/>
    <w:rsid w:val="00093342"/>
    <w:rsid w:val="00095038"/>
    <w:rsid w:val="000A5FF4"/>
    <w:rsid w:val="000B0B1C"/>
    <w:rsid w:val="000B104C"/>
    <w:rsid w:val="000B4583"/>
    <w:rsid w:val="000D653E"/>
    <w:rsid w:val="000F2921"/>
    <w:rsid w:val="000F53A8"/>
    <w:rsid w:val="00106D5C"/>
    <w:rsid w:val="00116154"/>
    <w:rsid w:val="00125CD2"/>
    <w:rsid w:val="00131BAB"/>
    <w:rsid w:val="0013297F"/>
    <w:rsid w:val="001434BE"/>
    <w:rsid w:val="00167895"/>
    <w:rsid w:val="00177886"/>
    <w:rsid w:val="0018532B"/>
    <w:rsid w:val="001A0F6D"/>
    <w:rsid w:val="001C2652"/>
    <w:rsid w:val="001E0F92"/>
    <w:rsid w:val="001F06D8"/>
    <w:rsid w:val="001F61F8"/>
    <w:rsid w:val="002157C0"/>
    <w:rsid w:val="0021653D"/>
    <w:rsid w:val="0024201B"/>
    <w:rsid w:val="00257DB3"/>
    <w:rsid w:val="002609B1"/>
    <w:rsid w:val="00263DA6"/>
    <w:rsid w:val="0026590B"/>
    <w:rsid w:val="00271A26"/>
    <w:rsid w:val="0028013A"/>
    <w:rsid w:val="0029073B"/>
    <w:rsid w:val="002A58C4"/>
    <w:rsid w:val="002D3304"/>
    <w:rsid w:val="002D5BB4"/>
    <w:rsid w:val="002E0253"/>
    <w:rsid w:val="002E4DA5"/>
    <w:rsid w:val="0031257D"/>
    <w:rsid w:val="00317947"/>
    <w:rsid w:val="00324254"/>
    <w:rsid w:val="00324D57"/>
    <w:rsid w:val="0033232E"/>
    <w:rsid w:val="0034447E"/>
    <w:rsid w:val="00350B90"/>
    <w:rsid w:val="00370020"/>
    <w:rsid w:val="00371CF5"/>
    <w:rsid w:val="00380EA7"/>
    <w:rsid w:val="00383D10"/>
    <w:rsid w:val="003934A9"/>
    <w:rsid w:val="003964D4"/>
    <w:rsid w:val="003C7596"/>
    <w:rsid w:val="00401069"/>
    <w:rsid w:val="00406E24"/>
    <w:rsid w:val="00415A4B"/>
    <w:rsid w:val="004464DE"/>
    <w:rsid w:val="004548F7"/>
    <w:rsid w:val="00482164"/>
    <w:rsid w:val="004829EE"/>
    <w:rsid w:val="00484BED"/>
    <w:rsid w:val="0049188B"/>
    <w:rsid w:val="004B217B"/>
    <w:rsid w:val="004C04E4"/>
    <w:rsid w:val="004C11CF"/>
    <w:rsid w:val="004C3A56"/>
    <w:rsid w:val="004E4220"/>
    <w:rsid w:val="004E6EB6"/>
    <w:rsid w:val="004E78F6"/>
    <w:rsid w:val="004F0A06"/>
    <w:rsid w:val="00510F8D"/>
    <w:rsid w:val="00523142"/>
    <w:rsid w:val="00523F10"/>
    <w:rsid w:val="005244D6"/>
    <w:rsid w:val="0053154D"/>
    <w:rsid w:val="00551F3F"/>
    <w:rsid w:val="00565E95"/>
    <w:rsid w:val="00573AA0"/>
    <w:rsid w:val="005917E6"/>
    <w:rsid w:val="00595919"/>
    <w:rsid w:val="0059691B"/>
    <w:rsid w:val="005A3B11"/>
    <w:rsid w:val="005B56D6"/>
    <w:rsid w:val="005B7811"/>
    <w:rsid w:val="005E1EF4"/>
    <w:rsid w:val="005F17B6"/>
    <w:rsid w:val="0060049C"/>
    <w:rsid w:val="006163A6"/>
    <w:rsid w:val="0062500E"/>
    <w:rsid w:val="00630B84"/>
    <w:rsid w:val="00640F71"/>
    <w:rsid w:val="0064615F"/>
    <w:rsid w:val="00677143"/>
    <w:rsid w:val="006816A4"/>
    <w:rsid w:val="006A1D7F"/>
    <w:rsid w:val="006B2802"/>
    <w:rsid w:val="006C22DD"/>
    <w:rsid w:val="006E4C57"/>
    <w:rsid w:val="00726789"/>
    <w:rsid w:val="0075785E"/>
    <w:rsid w:val="00766E38"/>
    <w:rsid w:val="00786EA6"/>
    <w:rsid w:val="007871C1"/>
    <w:rsid w:val="00787B03"/>
    <w:rsid w:val="007A3243"/>
    <w:rsid w:val="007E1863"/>
    <w:rsid w:val="007F2572"/>
    <w:rsid w:val="007F38FA"/>
    <w:rsid w:val="00803B53"/>
    <w:rsid w:val="008069C3"/>
    <w:rsid w:val="00832E61"/>
    <w:rsid w:val="00892224"/>
    <w:rsid w:val="008941A6"/>
    <w:rsid w:val="00895FC2"/>
    <w:rsid w:val="008C660F"/>
    <w:rsid w:val="008C7590"/>
    <w:rsid w:val="008D0987"/>
    <w:rsid w:val="008D1852"/>
    <w:rsid w:val="008D6AF1"/>
    <w:rsid w:val="008F1975"/>
    <w:rsid w:val="008F5894"/>
    <w:rsid w:val="009004A1"/>
    <w:rsid w:val="00911DAE"/>
    <w:rsid w:val="009264CD"/>
    <w:rsid w:val="00930191"/>
    <w:rsid w:val="00945C79"/>
    <w:rsid w:val="00951C3E"/>
    <w:rsid w:val="0096064C"/>
    <w:rsid w:val="00962A14"/>
    <w:rsid w:val="00967362"/>
    <w:rsid w:val="00976C1E"/>
    <w:rsid w:val="00986FA9"/>
    <w:rsid w:val="00993BB5"/>
    <w:rsid w:val="00994C4E"/>
    <w:rsid w:val="009A080B"/>
    <w:rsid w:val="009A7599"/>
    <w:rsid w:val="009B1C0F"/>
    <w:rsid w:val="009D4834"/>
    <w:rsid w:val="009F690A"/>
    <w:rsid w:val="00A14227"/>
    <w:rsid w:val="00A27CA5"/>
    <w:rsid w:val="00A35BFD"/>
    <w:rsid w:val="00A40194"/>
    <w:rsid w:val="00A536C5"/>
    <w:rsid w:val="00A91264"/>
    <w:rsid w:val="00AA58DC"/>
    <w:rsid w:val="00AB3707"/>
    <w:rsid w:val="00AD521B"/>
    <w:rsid w:val="00AE6B18"/>
    <w:rsid w:val="00AF5BA4"/>
    <w:rsid w:val="00B05F5A"/>
    <w:rsid w:val="00B74130"/>
    <w:rsid w:val="00B81490"/>
    <w:rsid w:val="00B851D6"/>
    <w:rsid w:val="00B909AB"/>
    <w:rsid w:val="00B909E4"/>
    <w:rsid w:val="00B911E9"/>
    <w:rsid w:val="00BA38F4"/>
    <w:rsid w:val="00BB7D02"/>
    <w:rsid w:val="00BC57E0"/>
    <w:rsid w:val="00BC7717"/>
    <w:rsid w:val="00BE0D0D"/>
    <w:rsid w:val="00BE46C2"/>
    <w:rsid w:val="00C1085B"/>
    <w:rsid w:val="00C16CB2"/>
    <w:rsid w:val="00C300B4"/>
    <w:rsid w:val="00C3536C"/>
    <w:rsid w:val="00C3683D"/>
    <w:rsid w:val="00C460F9"/>
    <w:rsid w:val="00CB083C"/>
    <w:rsid w:val="00CC14EC"/>
    <w:rsid w:val="00CD64B8"/>
    <w:rsid w:val="00CE0A6F"/>
    <w:rsid w:val="00D4018A"/>
    <w:rsid w:val="00D47E72"/>
    <w:rsid w:val="00D51F3E"/>
    <w:rsid w:val="00D7591A"/>
    <w:rsid w:val="00D87BE7"/>
    <w:rsid w:val="00DA38C5"/>
    <w:rsid w:val="00DB0983"/>
    <w:rsid w:val="00DC2E9D"/>
    <w:rsid w:val="00DC5A64"/>
    <w:rsid w:val="00DD71C5"/>
    <w:rsid w:val="00DE3F07"/>
    <w:rsid w:val="00DE48DA"/>
    <w:rsid w:val="00DE49D0"/>
    <w:rsid w:val="00DE6186"/>
    <w:rsid w:val="00E42DEA"/>
    <w:rsid w:val="00E64ACC"/>
    <w:rsid w:val="00E65999"/>
    <w:rsid w:val="00E84285"/>
    <w:rsid w:val="00EA00CD"/>
    <w:rsid w:val="00EA57E5"/>
    <w:rsid w:val="00EB53A3"/>
    <w:rsid w:val="00EC081D"/>
    <w:rsid w:val="00EE4F6C"/>
    <w:rsid w:val="00EE5EBC"/>
    <w:rsid w:val="00EF2D75"/>
    <w:rsid w:val="00F0110E"/>
    <w:rsid w:val="00F03461"/>
    <w:rsid w:val="00F13127"/>
    <w:rsid w:val="00F22590"/>
    <w:rsid w:val="00F265E4"/>
    <w:rsid w:val="00F30F3B"/>
    <w:rsid w:val="00F44952"/>
    <w:rsid w:val="00F50E92"/>
    <w:rsid w:val="00F57D4C"/>
    <w:rsid w:val="00F61D27"/>
    <w:rsid w:val="00F639D3"/>
    <w:rsid w:val="00F762BD"/>
    <w:rsid w:val="00F85702"/>
    <w:rsid w:val="00F93BE9"/>
    <w:rsid w:val="00FB5F2F"/>
    <w:rsid w:val="00FB663F"/>
    <w:rsid w:val="00FC202C"/>
    <w:rsid w:val="00FD052F"/>
    <w:rsid w:val="00FE2151"/>
    <w:rsid w:val="00FE50B1"/>
    <w:rsid w:val="00FF1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54D"/>
  </w:style>
  <w:style w:type="paragraph" w:styleId="1">
    <w:name w:val="heading 1"/>
    <w:basedOn w:val="a"/>
    <w:next w:val="a"/>
    <w:link w:val="10"/>
    <w:uiPriority w:val="9"/>
    <w:qFormat/>
    <w:rsid w:val="00C300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44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44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qFormat/>
    <w:rsid w:val="0005441A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9D483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9D4834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Body Text Indent"/>
    <w:basedOn w:val="a"/>
    <w:link w:val="a4"/>
    <w:uiPriority w:val="99"/>
    <w:semiHidden/>
    <w:unhideWhenUsed/>
    <w:rsid w:val="009D4834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9D4834"/>
  </w:style>
  <w:style w:type="paragraph" w:styleId="23">
    <w:name w:val="Body Text Indent 2"/>
    <w:basedOn w:val="a"/>
    <w:link w:val="24"/>
    <w:uiPriority w:val="99"/>
    <w:semiHidden/>
    <w:unhideWhenUsed/>
    <w:rsid w:val="009D483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9D4834"/>
  </w:style>
  <w:style w:type="paragraph" w:styleId="a5">
    <w:name w:val="List Paragraph"/>
    <w:basedOn w:val="a"/>
    <w:uiPriority w:val="34"/>
    <w:qFormat/>
    <w:rsid w:val="006E4C57"/>
    <w:pPr>
      <w:ind w:left="720"/>
      <w:contextualSpacing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59"/>
    <w:rsid w:val="00FB5F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аголовок"/>
    <w:basedOn w:val="a"/>
    <w:next w:val="a8"/>
    <w:rsid w:val="00131BAB"/>
    <w:pPr>
      <w:keepNext/>
      <w:widowControl w:val="0"/>
      <w:suppressAutoHyphens/>
      <w:spacing w:before="240" w:after="120" w:line="240" w:lineRule="auto"/>
    </w:pPr>
    <w:rPr>
      <w:rFonts w:ascii="Arial" w:eastAsia="Andale Sans UI" w:hAnsi="Arial" w:cs="Tahoma"/>
      <w:kern w:val="1"/>
      <w:sz w:val="28"/>
      <w:szCs w:val="28"/>
    </w:rPr>
  </w:style>
  <w:style w:type="paragraph" w:styleId="a8">
    <w:name w:val="Body Text"/>
    <w:basedOn w:val="a"/>
    <w:link w:val="a9"/>
    <w:rsid w:val="00131BAB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9">
    <w:name w:val="Основной текст Знак"/>
    <w:basedOn w:val="a0"/>
    <w:link w:val="a8"/>
    <w:rsid w:val="00131BAB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11">
    <w:name w:val="Абзац списка1"/>
    <w:basedOn w:val="a"/>
    <w:rsid w:val="00131BAB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aa">
    <w:name w:val="Содержимое врезки"/>
    <w:basedOn w:val="a8"/>
    <w:rsid w:val="00131BAB"/>
  </w:style>
  <w:style w:type="paragraph" w:styleId="ab">
    <w:name w:val="header"/>
    <w:basedOn w:val="a"/>
    <w:link w:val="ac"/>
    <w:rsid w:val="00523F1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customStyle="1" w:styleId="ac">
    <w:name w:val="Верхний колонтитул Знак"/>
    <w:basedOn w:val="a0"/>
    <w:link w:val="ab"/>
    <w:rsid w:val="00523F10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ad">
    <w:name w:val="footer"/>
    <w:basedOn w:val="a"/>
    <w:link w:val="ae"/>
    <w:uiPriority w:val="99"/>
    <w:rsid w:val="00523F1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customStyle="1" w:styleId="ae">
    <w:name w:val="Нижний колонтитул Знак"/>
    <w:basedOn w:val="a0"/>
    <w:link w:val="ad"/>
    <w:uiPriority w:val="99"/>
    <w:rsid w:val="00523F10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af">
    <w:name w:val="Balloon Text"/>
    <w:basedOn w:val="a"/>
    <w:link w:val="af0"/>
    <w:uiPriority w:val="99"/>
    <w:semiHidden/>
    <w:unhideWhenUsed/>
    <w:rsid w:val="0052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23F10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EA00C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EA00CD"/>
    <w:pPr>
      <w:widowControl w:val="0"/>
      <w:autoSpaceDE w:val="0"/>
      <w:autoSpaceDN w:val="0"/>
      <w:adjustRightInd w:val="0"/>
      <w:spacing w:after="0" w:line="322" w:lineRule="exact"/>
      <w:ind w:firstLine="701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EA00CD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EA00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EA00CD"/>
    <w:pPr>
      <w:widowControl w:val="0"/>
      <w:autoSpaceDE w:val="0"/>
      <w:autoSpaceDN w:val="0"/>
      <w:adjustRightInd w:val="0"/>
      <w:spacing w:after="0" w:line="322" w:lineRule="exact"/>
      <w:ind w:firstLine="691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EA00C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EA00CD"/>
    <w:rPr>
      <w:rFonts w:ascii="Times New Roman" w:hAnsi="Times New Roman" w:cs="Times New Roman"/>
      <w:sz w:val="26"/>
      <w:szCs w:val="26"/>
    </w:rPr>
  </w:style>
  <w:style w:type="paragraph" w:styleId="af1">
    <w:name w:val="Normal (Web)"/>
    <w:basedOn w:val="a"/>
    <w:rsid w:val="00054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70">
    <w:name w:val="Заголовок 7 Знак"/>
    <w:basedOn w:val="a0"/>
    <w:link w:val="7"/>
    <w:rsid w:val="0005441A"/>
    <w:rPr>
      <w:rFonts w:ascii="Times New Roman" w:eastAsia="Times New Roman" w:hAnsi="Times New Roman" w:cs="Times New Roman"/>
      <w:b/>
      <w:sz w:val="32"/>
      <w:szCs w:val="20"/>
    </w:rPr>
  </w:style>
  <w:style w:type="paragraph" w:styleId="31">
    <w:name w:val="Body Text Indent 3"/>
    <w:basedOn w:val="a"/>
    <w:link w:val="32"/>
    <w:uiPriority w:val="99"/>
    <w:semiHidden/>
    <w:unhideWhenUsed/>
    <w:rsid w:val="0005441A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5441A"/>
    <w:rPr>
      <w:rFonts w:ascii="Calibri" w:eastAsia="Times New Roman" w:hAnsi="Calibri" w:cs="Times New Roman"/>
      <w:sz w:val="16"/>
      <w:szCs w:val="16"/>
    </w:rPr>
  </w:style>
  <w:style w:type="paragraph" w:styleId="af2">
    <w:name w:val="No Spacing"/>
    <w:uiPriority w:val="1"/>
    <w:qFormat/>
    <w:rsid w:val="00CC14E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300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444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4447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f3">
    <w:name w:val="Содержимое таблицы"/>
    <w:basedOn w:val="a"/>
    <w:rsid w:val="0034447E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f4">
    <w:name w:val="Title"/>
    <w:basedOn w:val="a"/>
    <w:link w:val="af5"/>
    <w:qFormat/>
    <w:rsid w:val="00D51F3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5">
    <w:name w:val="Название Знак"/>
    <w:basedOn w:val="a0"/>
    <w:link w:val="af4"/>
    <w:rsid w:val="00D51F3E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E8CFE-AF24-4669-B6F6-76084BB0B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59</Pages>
  <Words>11738</Words>
  <Characters>66911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162</cp:revision>
  <cp:lastPrinted>2014-06-27T07:22:00Z</cp:lastPrinted>
  <dcterms:created xsi:type="dcterms:W3CDTF">2012-08-27T06:11:00Z</dcterms:created>
  <dcterms:modified xsi:type="dcterms:W3CDTF">2014-09-22T06:33:00Z</dcterms:modified>
</cp:coreProperties>
</file>